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000AC" w14:textId="47900019" w:rsidR="004750A7" w:rsidRPr="009F2957" w:rsidRDefault="004750A7" w:rsidP="00375061">
      <w:pPr>
        <w:rPr>
          <w:rFonts w:ascii="Verdana" w:hAnsi="Verdana"/>
          <w:color w:val="000000" w:themeColor="text1"/>
        </w:rPr>
      </w:pPr>
    </w:p>
    <w:p w14:paraId="4BF05F4D" w14:textId="379321C3" w:rsidR="000F79AB" w:rsidRPr="009F2957" w:rsidRDefault="000F79AB" w:rsidP="009F2957">
      <w:pPr>
        <w:jc w:val="center"/>
        <w:rPr>
          <w:rFonts w:ascii="Verdana" w:hAnsi="Verdana"/>
          <w:color w:val="000000" w:themeColor="text1"/>
          <w:sz w:val="72"/>
          <w:szCs w:val="72"/>
        </w:rPr>
      </w:pPr>
      <w:r w:rsidRPr="009F2957">
        <w:rPr>
          <w:rFonts w:ascii="Verdana" w:hAnsi="Verdana"/>
          <w:color w:val="000000" w:themeColor="text1"/>
          <w:sz w:val="72"/>
          <w:szCs w:val="72"/>
        </w:rPr>
        <w:t>The Brierley Way – Premises Hire</w:t>
      </w:r>
    </w:p>
    <w:p w14:paraId="5F84E23D" w14:textId="77777777" w:rsidR="000F79AB" w:rsidRPr="009F2957" w:rsidRDefault="000F79AB" w:rsidP="000F79AB">
      <w:pPr>
        <w:rPr>
          <w:rFonts w:ascii="Verdana" w:hAnsi="Verdana"/>
          <w:color w:val="000000" w:themeColor="text1"/>
        </w:rPr>
      </w:pPr>
    </w:p>
    <w:p w14:paraId="07E83321" w14:textId="77777777" w:rsidR="000F79AB" w:rsidRPr="009F2957" w:rsidRDefault="000F79AB" w:rsidP="000F79AB">
      <w:pPr>
        <w:jc w:val="center"/>
        <w:rPr>
          <w:rFonts w:ascii="Verdana" w:hAnsi="Verdana"/>
          <w:color w:val="000000" w:themeColor="text1"/>
        </w:rPr>
      </w:pPr>
      <w:r w:rsidRPr="009F2957">
        <w:rPr>
          <w:rFonts w:ascii="Verdana" w:hAnsi="Verdana"/>
          <w:noProof/>
          <w:color w:val="000000" w:themeColor="text1"/>
          <w:lang w:eastAsia="en-GB"/>
        </w:rPr>
        <w:drawing>
          <wp:inline distT="0" distB="0" distL="0" distR="0" wp14:anchorId="425F1D14" wp14:editId="136DA6C8">
            <wp:extent cx="3158836" cy="3615700"/>
            <wp:effectExtent l="0" t="0" r="3810" b="3810"/>
            <wp:docPr id="1076757111" name="Picture 3" descr="Trust Schools - Trans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ust Schools - Transform Tru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0859" cy="3755372"/>
                    </a:xfrm>
                    <a:prstGeom prst="rect">
                      <a:avLst/>
                    </a:prstGeom>
                    <a:noFill/>
                    <a:ln>
                      <a:noFill/>
                    </a:ln>
                  </pic:spPr>
                </pic:pic>
              </a:graphicData>
            </a:graphic>
          </wp:inline>
        </w:drawing>
      </w:r>
    </w:p>
    <w:p w14:paraId="4A6899C3" w14:textId="77777777" w:rsidR="009F2957" w:rsidRPr="009F2957" w:rsidRDefault="009F2957" w:rsidP="000F79AB">
      <w:pPr>
        <w:jc w:val="center"/>
        <w:rPr>
          <w:rFonts w:ascii="Verdana" w:hAnsi="Verdana"/>
          <w:b/>
          <w:bCs/>
          <w:color w:val="000000" w:themeColor="text1"/>
          <w:sz w:val="52"/>
          <w:szCs w:val="52"/>
          <w:lang w:eastAsia="en-GB"/>
        </w:rPr>
      </w:pPr>
    </w:p>
    <w:p w14:paraId="0344DA7E" w14:textId="77777777" w:rsidR="009F2957" w:rsidRPr="009F2957" w:rsidRDefault="009F2957" w:rsidP="000F79AB">
      <w:pPr>
        <w:jc w:val="center"/>
        <w:rPr>
          <w:rFonts w:ascii="Verdana" w:hAnsi="Verdana"/>
          <w:color w:val="000000" w:themeColor="text1"/>
          <w:sz w:val="52"/>
          <w:szCs w:val="52"/>
          <w:lang w:eastAsia="en-GB"/>
        </w:rPr>
      </w:pPr>
    </w:p>
    <w:p w14:paraId="05847C92" w14:textId="77777777" w:rsidR="00027BDE" w:rsidRPr="000D3746" w:rsidRDefault="00027BDE" w:rsidP="00027BDE">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46AB944D" w14:textId="77777777" w:rsidR="00027BDE" w:rsidRPr="000D3746" w:rsidRDefault="00027BDE" w:rsidP="00027BDE">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3F652EB5" w14:textId="77777777" w:rsidR="00027BDE" w:rsidRPr="00FD1728" w:rsidRDefault="00027BDE" w:rsidP="00027BDE">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186D9C63" w14:textId="77777777" w:rsidR="00740C34" w:rsidRPr="009F2957" w:rsidRDefault="00740C34" w:rsidP="00740C34">
      <w:pPr>
        <w:pStyle w:val="1bodycopy10pt"/>
        <w:rPr>
          <w:rFonts w:ascii="Verdana" w:hAnsi="Verdana"/>
          <w:color w:val="000000" w:themeColor="text1"/>
        </w:rPr>
      </w:pPr>
    </w:p>
    <w:p w14:paraId="40153AFC" w14:textId="77777777" w:rsidR="00740C34" w:rsidRPr="009F2957" w:rsidRDefault="00740C34" w:rsidP="00740C34">
      <w:pPr>
        <w:pStyle w:val="1bodycopy10pt"/>
        <w:rPr>
          <w:rFonts w:ascii="Verdana" w:hAnsi="Verdana"/>
          <w:color w:val="000000" w:themeColor="text1"/>
        </w:rPr>
      </w:pPr>
    </w:p>
    <w:p w14:paraId="0984B828" w14:textId="77777777" w:rsidR="00740C34" w:rsidRPr="009F2957" w:rsidRDefault="00740C34" w:rsidP="00740C34">
      <w:pPr>
        <w:pStyle w:val="1bodycopy10pt"/>
        <w:rPr>
          <w:rFonts w:ascii="Verdana" w:hAnsi="Verdana"/>
          <w:color w:val="000000" w:themeColor="text1"/>
        </w:rPr>
      </w:pPr>
    </w:p>
    <w:p w14:paraId="6D6D3F51" w14:textId="77777777" w:rsidR="009F2957" w:rsidRPr="009F2957" w:rsidRDefault="009F2957" w:rsidP="00740C34">
      <w:pPr>
        <w:pStyle w:val="TOCHeading"/>
        <w:spacing w:before="0" w:after="120"/>
        <w:rPr>
          <w:rFonts w:ascii="Verdana" w:hAnsi="Verdana" w:cs="Arial"/>
          <w:b/>
          <w:color w:val="000000" w:themeColor="text1"/>
          <w:sz w:val="28"/>
          <w:szCs w:val="28"/>
        </w:rPr>
      </w:pPr>
    </w:p>
    <w:p w14:paraId="0189E316" w14:textId="3251210A" w:rsidR="00740C34" w:rsidRPr="00C63C2E" w:rsidRDefault="00740C34" w:rsidP="00740C34">
      <w:pPr>
        <w:pStyle w:val="TOCHeading"/>
        <w:spacing w:before="0" w:after="120"/>
        <w:rPr>
          <w:rFonts w:ascii="Verdana" w:hAnsi="Verdana" w:cs="Arial"/>
          <w:b/>
          <w:color w:val="000000" w:themeColor="text1"/>
          <w:sz w:val="22"/>
          <w:szCs w:val="22"/>
        </w:rPr>
      </w:pPr>
      <w:r w:rsidRPr="00C63C2E">
        <w:rPr>
          <w:rFonts w:ascii="Verdana" w:hAnsi="Verdana" w:cs="Arial"/>
          <w:b/>
          <w:color w:val="000000" w:themeColor="text1"/>
          <w:sz w:val="22"/>
          <w:szCs w:val="22"/>
        </w:rPr>
        <w:t>Contents</w:t>
      </w:r>
    </w:p>
    <w:p w14:paraId="7039BD3E" w14:textId="6B76B043" w:rsidR="009F2957" w:rsidRPr="00C63C2E" w:rsidRDefault="00740C34">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r w:rsidRPr="00C63C2E">
        <w:rPr>
          <w:rFonts w:ascii="Verdana" w:hAnsi="Verdana" w:cs="Arial"/>
          <w:bCs/>
          <w:noProof/>
          <w:color w:val="000000" w:themeColor="text1"/>
          <w:sz w:val="22"/>
          <w:szCs w:val="22"/>
        </w:rPr>
        <w:fldChar w:fldCharType="begin"/>
      </w:r>
      <w:r w:rsidRPr="00C63C2E">
        <w:rPr>
          <w:rFonts w:ascii="Verdana" w:hAnsi="Verdana" w:cs="Arial"/>
          <w:bCs/>
          <w:noProof/>
          <w:color w:val="000000" w:themeColor="text1"/>
          <w:sz w:val="22"/>
          <w:szCs w:val="22"/>
        </w:rPr>
        <w:instrText xml:space="preserve"> TOC \o "1-3" \h \z \u </w:instrText>
      </w:r>
      <w:r w:rsidRPr="00C63C2E">
        <w:rPr>
          <w:rFonts w:ascii="Verdana" w:hAnsi="Verdana" w:cs="Arial"/>
          <w:bCs/>
          <w:noProof/>
          <w:color w:val="000000" w:themeColor="text1"/>
          <w:sz w:val="22"/>
          <w:szCs w:val="22"/>
        </w:rPr>
        <w:fldChar w:fldCharType="separate"/>
      </w:r>
      <w:hyperlink w:anchor="_Toc210907977" w:history="1">
        <w:r w:rsidR="009F2957" w:rsidRPr="00C63C2E">
          <w:rPr>
            <w:rStyle w:val="Hyperlink"/>
            <w:rFonts w:ascii="Verdana" w:eastAsia="Arial" w:hAnsi="Verdana"/>
            <w:noProof/>
            <w:color w:val="000000" w:themeColor="text1"/>
            <w:sz w:val="22"/>
            <w:szCs w:val="22"/>
          </w:rPr>
          <w:t>1. Aims and scope</w:t>
        </w:r>
        <w:r w:rsidR="009F2957" w:rsidRPr="00C63C2E">
          <w:rPr>
            <w:rFonts w:ascii="Verdana" w:hAnsi="Verdana"/>
            <w:noProof/>
            <w:webHidden/>
            <w:color w:val="000000" w:themeColor="text1"/>
            <w:sz w:val="22"/>
            <w:szCs w:val="22"/>
          </w:rPr>
          <w:tab/>
        </w:r>
        <w:r w:rsidR="009F2957" w:rsidRPr="00C63C2E">
          <w:rPr>
            <w:rFonts w:ascii="Verdana" w:hAnsi="Verdana"/>
            <w:noProof/>
            <w:webHidden/>
            <w:color w:val="000000" w:themeColor="text1"/>
            <w:sz w:val="22"/>
            <w:szCs w:val="22"/>
          </w:rPr>
          <w:fldChar w:fldCharType="begin"/>
        </w:r>
        <w:r w:rsidR="009F2957" w:rsidRPr="00C63C2E">
          <w:rPr>
            <w:rFonts w:ascii="Verdana" w:hAnsi="Verdana"/>
            <w:noProof/>
            <w:webHidden/>
            <w:color w:val="000000" w:themeColor="text1"/>
            <w:sz w:val="22"/>
            <w:szCs w:val="22"/>
          </w:rPr>
          <w:instrText xml:space="preserve"> PAGEREF _Toc210907977 \h </w:instrText>
        </w:r>
        <w:r w:rsidR="009F2957" w:rsidRPr="00C63C2E">
          <w:rPr>
            <w:rFonts w:ascii="Verdana" w:hAnsi="Verdana"/>
            <w:noProof/>
            <w:webHidden/>
            <w:color w:val="000000" w:themeColor="text1"/>
            <w:sz w:val="22"/>
            <w:szCs w:val="22"/>
          </w:rPr>
        </w:r>
        <w:r w:rsidR="009F2957" w:rsidRPr="00C63C2E">
          <w:rPr>
            <w:rFonts w:ascii="Verdana" w:hAnsi="Verdana"/>
            <w:noProof/>
            <w:webHidden/>
            <w:color w:val="000000" w:themeColor="text1"/>
            <w:sz w:val="22"/>
            <w:szCs w:val="22"/>
          </w:rPr>
          <w:fldChar w:fldCharType="separate"/>
        </w:r>
        <w:r w:rsidR="009F2957" w:rsidRPr="00C63C2E">
          <w:rPr>
            <w:rFonts w:ascii="Verdana" w:hAnsi="Verdana"/>
            <w:noProof/>
            <w:webHidden/>
            <w:color w:val="000000" w:themeColor="text1"/>
            <w:sz w:val="22"/>
            <w:szCs w:val="22"/>
          </w:rPr>
          <w:t>3</w:t>
        </w:r>
        <w:r w:rsidR="009F2957" w:rsidRPr="00C63C2E">
          <w:rPr>
            <w:rFonts w:ascii="Verdana" w:hAnsi="Verdana"/>
            <w:noProof/>
            <w:webHidden/>
            <w:color w:val="000000" w:themeColor="text1"/>
            <w:sz w:val="22"/>
            <w:szCs w:val="22"/>
          </w:rPr>
          <w:fldChar w:fldCharType="end"/>
        </w:r>
      </w:hyperlink>
    </w:p>
    <w:p w14:paraId="721DF838" w14:textId="29738DD7" w:rsidR="009F2957" w:rsidRPr="00C63C2E" w:rsidRDefault="009F2957">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78" w:history="1">
        <w:r w:rsidRPr="00C63C2E">
          <w:rPr>
            <w:rStyle w:val="Hyperlink"/>
            <w:rFonts w:ascii="Verdana" w:eastAsia="Arial" w:hAnsi="Verdana"/>
            <w:noProof/>
            <w:color w:val="000000" w:themeColor="text1"/>
            <w:sz w:val="22"/>
            <w:szCs w:val="22"/>
          </w:rPr>
          <w:t>2. Areas available for hire</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_Toc210907978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3</w:t>
        </w:r>
        <w:r w:rsidRPr="00C63C2E">
          <w:rPr>
            <w:rFonts w:ascii="Verdana" w:hAnsi="Verdana"/>
            <w:noProof/>
            <w:webHidden/>
            <w:color w:val="000000" w:themeColor="text1"/>
            <w:sz w:val="22"/>
            <w:szCs w:val="22"/>
          </w:rPr>
          <w:fldChar w:fldCharType="end"/>
        </w:r>
      </w:hyperlink>
    </w:p>
    <w:p w14:paraId="02C87090" w14:textId="366DB42B" w:rsidR="009F2957" w:rsidRPr="00C63C2E" w:rsidRDefault="009F2957">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79" w:history="1">
        <w:r w:rsidRPr="00C63C2E">
          <w:rPr>
            <w:rStyle w:val="Hyperlink"/>
            <w:rFonts w:ascii="Verdana" w:eastAsia="Arial" w:hAnsi="Verdana"/>
            <w:noProof/>
            <w:color w:val="000000" w:themeColor="text1"/>
            <w:sz w:val="22"/>
            <w:szCs w:val="22"/>
          </w:rPr>
          <w:t>3. Charging rates and principles</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_Toc210907979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3</w:t>
        </w:r>
        <w:r w:rsidRPr="00C63C2E">
          <w:rPr>
            <w:rFonts w:ascii="Verdana" w:hAnsi="Verdana"/>
            <w:noProof/>
            <w:webHidden/>
            <w:color w:val="000000" w:themeColor="text1"/>
            <w:sz w:val="22"/>
            <w:szCs w:val="22"/>
          </w:rPr>
          <w:fldChar w:fldCharType="end"/>
        </w:r>
      </w:hyperlink>
    </w:p>
    <w:p w14:paraId="5E92ED4C" w14:textId="52B98584" w:rsidR="009F2957" w:rsidRPr="00C63C2E" w:rsidRDefault="009F2957">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80" w:history="1">
        <w:r w:rsidRPr="00C63C2E">
          <w:rPr>
            <w:rStyle w:val="Hyperlink"/>
            <w:rFonts w:ascii="Verdana" w:eastAsia="Arial" w:hAnsi="Verdana"/>
            <w:noProof/>
            <w:color w:val="000000" w:themeColor="text1"/>
            <w:sz w:val="22"/>
            <w:szCs w:val="22"/>
          </w:rPr>
          <w:t>4. Application process</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_Toc210907980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4</w:t>
        </w:r>
        <w:r w:rsidRPr="00C63C2E">
          <w:rPr>
            <w:rFonts w:ascii="Verdana" w:hAnsi="Verdana"/>
            <w:noProof/>
            <w:webHidden/>
            <w:color w:val="000000" w:themeColor="text1"/>
            <w:sz w:val="22"/>
            <w:szCs w:val="22"/>
          </w:rPr>
          <w:fldChar w:fldCharType="end"/>
        </w:r>
      </w:hyperlink>
    </w:p>
    <w:p w14:paraId="45A6642A" w14:textId="73504CB8" w:rsidR="009F2957" w:rsidRPr="00C63C2E" w:rsidRDefault="009F2957">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81" w:history="1">
        <w:r w:rsidRPr="00C63C2E">
          <w:rPr>
            <w:rStyle w:val="Hyperlink"/>
            <w:rFonts w:ascii="Verdana" w:eastAsia="Arial" w:hAnsi="Verdana"/>
            <w:noProof/>
            <w:color w:val="000000" w:themeColor="text1"/>
            <w:sz w:val="22"/>
            <w:szCs w:val="22"/>
          </w:rPr>
          <w:t>5. Terms and conditions of hire</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_Toc210907981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4</w:t>
        </w:r>
        <w:r w:rsidRPr="00C63C2E">
          <w:rPr>
            <w:rFonts w:ascii="Verdana" w:hAnsi="Verdana"/>
            <w:noProof/>
            <w:webHidden/>
            <w:color w:val="000000" w:themeColor="text1"/>
            <w:sz w:val="22"/>
            <w:szCs w:val="22"/>
          </w:rPr>
          <w:fldChar w:fldCharType="end"/>
        </w:r>
      </w:hyperlink>
    </w:p>
    <w:p w14:paraId="1B5D6ACA" w14:textId="0147B941" w:rsidR="009F2957" w:rsidRPr="00C63C2E" w:rsidRDefault="009F2957">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82" w:history="1">
        <w:r w:rsidRPr="00C63C2E">
          <w:rPr>
            <w:rStyle w:val="Hyperlink"/>
            <w:rFonts w:ascii="Verdana" w:eastAsia="Arial" w:hAnsi="Verdana"/>
            <w:noProof/>
            <w:color w:val="000000" w:themeColor="text1"/>
            <w:sz w:val="22"/>
            <w:szCs w:val="22"/>
          </w:rPr>
          <w:t>6. Safeguarding</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_Toc210907982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5</w:t>
        </w:r>
        <w:r w:rsidRPr="00C63C2E">
          <w:rPr>
            <w:rFonts w:ascii="Verdana" w:hAnsi="Verdana"/>
            <w:noProof/>
            <w:webHidden/>
            <w:color w:val="000000" w:themeColor="text1"/>
            <w:sz w:val="22"/>
            <w:szCs w:val="22"/>
          </w:rPr>
          <w:fldChar w:fldCharType="end"/>
        </w:r>
      </w:hyperlink>
    </w:p>
    <w:p w14:paraId="69D67E74" w14:textId="452A17C6" w:rsidR="009F2957" w:rsidRPr="00C63C2E" w:rsidRDefault="009F2957">
      <w:pPr>
        <w:pStyle w:val="TOC1"/>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83" w:history="1">
        <w:r w:rsidRPr="00C63C2E">
          <w:rPr>
            <w:rStyle w:val="Hyperlink"/>
            <w:rFonts w:ascii="Verdana" w:eastAsia="Arial" w:hAnsi="Verdana"/>
            <w:noProof/>
            <w:color w:val="000000" w:themeColor="text1"/>
            <w:sz w:val="22"/>
            <w:szCs w:val="22"/>
          </w:rPr>
          <w:t>7. Monitoring arrangements</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_Toc210907983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6</w:t>
        </w:r>
        <w:r w:rsidRPr="00C63C2E">
          <w:rPr>
            <w:rFonts w:ascii="Verdana" w:hAnsi="Verdana"/>
            <w:noProof/>
            <w:webHidden/>
            <w:color w:val="000000" w:themeColor="text1"/>
            <w:sz w:val="22"/>
            <w:szCs w:val="22"/>
          </w:rPr>
          <w:fldChar w:fldCharType="end"/>
        </w:r>
      </w:hyperlink>
    </w:p>
    <w:p w14:paraId="64BE1562" w14:textId="5624D76C" w:rsidR="009F2957" w:rsidRPr="00C63C2E" w:rsidRDefault="009F2957">
      <w:pPr>
        <w:pStyle w:val="TOC3"/>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84" w:history="1">
        <w:r w:rsidRPr="00C63C2E">
          <w:rPr>
            <w:rStyle w:val="Hyperlink"/>
            <w:rFonts w:ascii="Verdana" w:eastAsia="Arial" w:hAnsi="Verdana"/>
            <w:noProof/>
            <w:color w:val="000000" w:themeColor="text1"/>
            <w:sz w:val="22"/>
            <w:szCs w:val="22"/>
          </w:rPr>
          <w:t>Appendix 1: Hire request form</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_Toc210907984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7</w:t>
        </w:r>
        <w:r w:rsidRPr="00C63C2E">
          <w:rPr>
            <w:rFonts w:ascii="Verdana" w:hAnsi="Verdana"/>
            <w:noProof/>
            <w:webHidden/>
            <w:color w:val="000000" w:themeColor="text1"/>
            <w:sz w:val="22"/>
            <w:szCs w:val="22"/>
          </w:rPr>
          <w:fldChar w:fldCharType="end"/>
        </w:r>
      </w:hyperlink>
    </w:p>
    <w:p w14:paraId="6B474A5C" w14:textId="05D59955" w:rsidR="009F2957" w:rsidRPr="00C63C2E" w:rsidRDefault="009F2957">
      <w:pPr>
        <w:pStyle w:val="TOC3"/>
        <w:tabs>
          <w:tab w:val="right" w:leader="dot" w:pos="9736"/>
        </w:tabs>
        <w:rPr>
          <w:rFonts w:ascii="Verdana" w:eastAsiaTheme="minorEastAsia" w:hAnsi="Verdana" w:cstheme="minorBidi"/>
          <w:noProof/>
          <w:color w:val="000000" w:themeColor="text1"/>
          <w:kern w:val="2"/>
          <w:sz w:val="22"/>
          <w:szCs w:val="22"/>
          <w:lang w:val="en-GB" w:eastAsia="en-GB"/>
          <w14:ligatures w14:val="standardContextual"/>
        </w:rPr>
      </w:pPr>
      <w:hyperlink w:anchor="_Toc210907985" w:history="1">
        <w:r w:rsidRPr="00C63C2E">
          <w:rPr>
            <w:rStyle w:val="Hyperlink"/>
            <w:rFonts w:ascii="Verdana" w:eastAsia="Arial" w:hAnsi="Verdana"/>
            <w:noProof/>
            <w:color w:val="000000" w:themeColor="text1"/>
            <w:sz w:val="22"/>
            <w:szCs w:val="22"/>
          </w:rPr>
          <w:t>Appendix 2: Confirmation of licence template letter</w:t>
        </w:r>
        <w:r w:rsidRPr="00C63C2E">
          <w:rPr>
            <w:rFonts w:ascii="Verdana" w:hAnsi="Verdana"/>
            <w:noProof/>
            <w:webHidden/>
            <w:color w:val="000000" w:themeColor="text1"/>
            <w:sz w:val="22"/>
            <w:szCs w:val="22"/>
          </w:rPr>
          <w:tab/>
        </w:r>
        <w:r w:rsidRPr="00C63C2E">
          <w:rPr>
            <w:rFonts w:ascii="Verdana" w:hAnsi="Verdana"/>
            <w:noProof/>
            <w:webHidden/>
            <w:color w:val="000000" w:themeColor="text1"/>
            <w:sz w:val="22"/>
            <w:szCs w:val="22"/>
          </w:rPr>
          <w:fldChar w:fldCharType="begin"/>
        </w:r>
        <w:r w:rsidRPr="00C63C2E">
          <w:rPr>
            <w:rFonts w:ascii="Verdana" w:hAnsi="Verdana"/>
            <w:noProof/>
            <w:webHidden/>
            <w:color w:val="000000" w:themeColor="text1"/>
            <w:sz w:val="22"/>
            <w:szCs w:val="22"/>
          </w:rPr>
          <w:instrText xml:space="preserve"> PAGEREF _Toc210907985 \h </w:instrText>
        </w:r>
        <w:r w:rsidRPr="00C63C2E">
          <w:rPr>
            <w:rFonts w:ascii="Verdana" w:hAnsi="Verdana"/>
            <w:noProof/>
            <w:webHidden/>
            <w:color w:val="000000" w:themeColor="text1"/>
            <w:sz w:val="22"/>
            <w:szCs w:val="22"/>
          </w:rPr>
        </w:r>
        <w:r w:rsidRPr="00C63C2E">
          <w:rPr>
            <w:rFonts w:ascii="Verdana" w:hAnsi="Verdana"/>
            <w:noProof/>
            <w:webHidden/>
            <w:color w:val="000000" w:themeColor="text1"/>
            <w:sz w:val="22"/>
            <w:szCs w:val="22"/>
          </w:rPr>
          <w:fldChar w:fldCharType="separate"/>
        </w:r>
        <w:r w:rsidRPr="00C63C2E">
          <w:rPr>
            <w:rFonts w:ascii="Verdana" w:hAnsi="Verdana"/>
            <w:noProof/>
            <w:webHidden/>
            <w:color w:val="000000" w:themeColor="text1"/>
            <w:sz w:val="22"/>
            <w:szCs w:val="22"/>
          </w:rPr>
          <w:t>9</w:t>
        </w:r>
        <w:r w:rsidRPr="00C63C2E">
          <w:rPr>
            <w:rFonts w:ascii="Verdana" w:hAnsi="Verdana"/>
            <w:noProof/>
            <w:webHidden/>
            <w:color w:val="000000" w:themeColor="text1"/>
            <w:sz w:val="22"/>
            <w:szCs w:val="22"/>
          </w:rPr>
          <w:fldChar w:fldCharType="end"/>
        </w:r>
      </w:hyperlink>
    </w:p>
    <w:p w14:paraId="2D071A4C" w14:textId="28FC8BA2" w:rsidR="00740C34" w:rsidRPr="009F2957" w:rsidRDefault="00740C34" w:rsidP="009F2957">
      <w:pPr>
        <w:pStyle w:val="1bodycopy10pt"/>
        <w:rPr>
          <w:rFonts w:ascii="Verdana" w:hAnsi="Verdana" w:cs="Arial"/>
          <w:noProof/>
          <w:color w:val="000000" w:themeColor="text1"/>
          <w:szCs w:val="20"/>
        </w:rPr>
      </w:pPr>
      <w:r w:rsidRPr="00C63C2E">
        <w:rPr>
          <w:rFonts w:ascii="Verdana" w:hAnsi="Verdana" w:cs="Arial"/>
          <w:noProof/>
          <w:color w:val="000000" w:themeColor="text1"/>
          <w:sz w:val="22"/>
          <w:szCs w:val="22"/>
        </w:rPr>
        <w:fldChar w:fldCharType="end"/>
      </w:r>
    </w:p>
    <w:p w14:paraId="6ADF9245" w14:textId="77777777" w:rsidR="009F2957" w:rsidRPr="009F2957" w:rsidRDefault="009F2957" w:rsidP="00740C34">
      <w:pPr>
        <w:pStyle w:val="Heading1"/>
        <w:rPr>
          <w:rFonts w:ascii="Verdana" w:eastAsia="Arial" w:hAnsi="Verdana"/>
          <w:color w:val="000000" w:themeColor="text1"/>
          <w:szCs w:val="28"/>
        </w:rPr>
      </w:pPr>
    </w:p>
    <w:p w14:paraId="4ACD5F7E" w14:textId="77777777" w:rsidR="009F2957" w:rsidRPr="009F2957" w:rsidRDefault="009F2957" w:rsidP="00740C34">
      <w:pPr>
        <w:pStyle w:val="Heading1"/>
        <w:rPr>
          <w:rFonts w:ascii="Verdana" w:eastAsia="Arial" w:hAnsi="Verdana"/>
          <w:color w:val="000000" w:themeColor="text1"/>
          <w:szCs w:val="28"/>
        </w:rPr>
      </w:pPr>
    </w:p>
    <w:p w14:paraId="6745B967" w14:textId="77777777" w:rsidR="009F2957" w:rsidRPr="009F2957" w:rsidRDefault="009F2957" w:rsidP="00740C34">
      <w:pPr>
        <w:pStyle w:val="Heading1"/>
        <w:rPr>
          <w:rFonts w:ascii="Verdana" w:eastAsia="Arial" w:hAnsi="Verdana"/>
          <w:color w:val="000000" w:themeColor="text1"/>
          <w:szCs w:val="28"/>
        </w:rPr>
      </w:pPr>
    </w:p>
    <w:p w14:paraId="40E1F4FB" w14:textId="77777777" w:rsidR="009F2957" w:rsidRPr="009F2957" w:rsidRDefault="009F2957" w:rsidP="00740C34">
      <w:pPr>
        <w:pStyle w:val="Heading1"/>
        <w:rPr>
          <w:rFonts w:ascii="Verdana" w:eastAsia="Arial" w:hAnsi="Verdana"/>
          <w:color w:val="000000" w:themeColor="text1"/>
          <w:szCs w:val="28"/>
        </w:rPr>
      </w:pPr>
    </w:p>
    <w:p w14:paraId="47DBCF63" w14:textId="77777777" w:rsidR="009F2957" w:rsidRPr="009F2957" w:rsidRDefault="009F2957" w:rsidP="00740C34">
      <w:pPr>
        <w:pStyle w:val="Heading1"/>
        <w:rPr>
          <w:rFonts w:ascii="Verdana" w:eastAsia="Arial" w:hAnsi="Verdana"/>
          <w:color w:val="000000" w:themeColor="text1"/>
          <w:szCs w:val="28"/>
        </w:rPr>
      </w:pPr>
    </w:p>
    <w:p w14:paraId="350FC556" w14:textId="77777777" w:rsidR="009F2957" w:rsidRPr="009F2957" w:rsidRDefault="009F2957" w:rsidP="00740C34">
      <w:pPr>
        <w:pStyle w:val="Heading1"/>
        <w:rPr>
          <w:rFonts w:ascii="Verdana" w:eastAsia="Arial" w:hAnsi="Verdana"/>
          <w:color w:val="000000" w:themeColor="text1"/>
          <w:szCs w:val="28"/>
        </w:rPr>
      </w:pPr>
    </w:p>
    <w:p w14:paraId="0C8421BD" w14:textId="77777777" w:rsidR="009F2957" w:rsidRPr="009F2957" w:rsidRDefault="009F2957" w:rsidP="00740C34">
      <w:pPr>
        <w:pStyle w:val="Heading1"/>
        <w:rPr>
          <w:rFonts w:ascii="Verdana" w:eastAsia="Arial" w:hAnsi="Verdana"/>
          <w:color w:val="000000" w:themeColor="text1"/>
          <w:szCs w:val="28"/>
        </w:rPr>
      </w:pPr>
    </w:p>
    <w:p w14:paraId="0EBEA9FA" w14:textId="77777777" w:rsidR="009F2957" w:rsidRPr="009F2957" w:rsidRDefault="009F2957" w:rsidP="00740C34">
      <w:pPr>
        <w:pStyle w:val="Heading1"/>
        <w:rPr>
          <w:rFonts w:ascii="Verdana" w:eastAsia="Arial" w:hAnsi="Verdana"/>
          <w:color w:val="000000" w:themeColor="text1"/>
          <w:szCs w:val="28"/>
        </w:rPr>
      </w:pPr>
    </w:p>
    <w:p w14:paraId="5CCE5F3A" w14:textId="77777777" w:rsidR="009F2957" w:rsidRPr="009F2957" w:rsidRDefault="009F2957" w:rsidP="00740C34">
      <w:pPr>
        <w:pStyle w:val="Heading1"/>
        <w:rPr>
          <w:rFonts w:ascii="Verdana" w:eastAsia="Arial" w:hAnsi="Verdana"/>
          <w:color w:val="000000" w:themeColor="text1"/>
          <w:szCs w:val="28"/>
        </w:rPr>
      </w:pPr>
    </w:p>
    <w:p w14:paraId="425C5647" w14:textId="77777777" w:rsidR="009F2957" w:rsidRPr="009F2957" w:rsidRDefault="009F2957" w:rsidP="00740C34">
      <w:pPr>
        <w:pStyle w:val="Heading1"/>
        <w:rPr>
          <w:rFonts w:ascii="Verdana" w:eastAsia="Arial" w:hAnsi="Verdana"/>
          <w:color w:val="000000" w:themeColor="text1"/>
          <w:szCs w:val="28"/>
        </w:rPr>
      </w:pPr>
    </w:p>
    <w:p w14:paraId="6069B9D0" w14:textId="77777777" w:rsidR="009F2957" w:rsidRPr="009F2957" w:rsidRDefault="009F2957" w:rsidP="00740C34">
      <w:pPr>
        <w:pStyle w:val="Heading1"/>
        <w:rPr>
          <w:rFonts w:ascii="Verdana" w:eastAsia="Arial" w:hAnsi="Verdana"/>
          <w:color w:val="000000" w:themeColor="text1"/>
          <w:szCs w:val="28"/>
        </w:rPr>
      </w:pPr>
    </w:p>
    <w:p w14:paraId="4DE4AB42" w14:textId="77777777" w:rsidR="009F2957" w:rsidRPr="009F2957" w:rsidRDefault="009F2957" w:rsidP="00740C34">
      <w:pPr>
        <w:pStyle w:val="Heading1"/>
        <w:rPr>
          <w:rFonts w:ascii="Verdana" w:eastAsia="Arial" w:hAnsi="Verdana"/>
          <w:color w:val="000000" w:themeColor="text1"/>
          <w:szCs w:val="28"/>
        </w:rPr>
      </w:pPr>
    </w:p>
    <w:p w14:paraId="61B65610" w14:textId="77777777" w:rsidR="009F2957" w:rsidRPr="009F2957" w:rsidRDefault="009F2957" w:rsidP="00740C34">
      <w:pPr>
        <w:pStyle w:val="Heading1"/>
        <w:rPr>
          <w:rFonts w:ascii="Verdana" w:eastAsia="Arial" w:hAnsi="Verdana"/>
          <w:color w:val="000000" w:themeColor="text1"/>
          <w:szCs w:val="28"/>
        </w:rPr>
      </w:pPr>
    </w:p>
    <w:p w14:paraId="34C2298B" w14:textId="77777777" w:rsidR="009F2957" w:rsidRPr="009F2957" w:rsidRDefault="009F2957" w:rsidP="00740C34">
      <w:pPr>
        <w:pStyle w:val="Heading1"/>
        <w:rPr>
          <w:rFonts w:ascii="Verdana" w:eastAsia="Arial" w:hAnsi="Verdana"/>
          <w:color w:val="000000" w:themeColor="text1"/>
          <w:szCs w:val="28"/>
        </w:rPr>
      </w:pPr>
    </w:p>
    <w:p w14:paraId="5328CD2C" w14:textId="77777777" w:rsidR="009F2957" w:rsidRPr="009F2957" w:rsidRDefault="009F2957" w:rsidP="00740C34">
      <w:pPr>
        <w:pStyle w:val="Heading1"/>
        <w:rPr>
          <w:rFonts w:ascii="Verdana" w:eastAsia="Arial" w:hAnsi="Verdana"/>
          <w:color w:val="000000" w:themeColor="text1"/>
          <w:szCs w:val="28"/>
        </w:rPr>
      </w:pPr>
    </w:p>
    <w:p w14:paraId="2FE90366" w14:textId="77777777" w:rsidR="009F2957" w:rsidRPr="009F2957" w:rsidRDefault="009F2957" w:rsidP="00740C34">
      <w:pPr>
        <w:pStyle w:val="Heading1"/>
        <w:rPr>
          <w:rFonts w:ascii="Verdana" w:eastAsia="Arial" w:hAnsi="Verdana"/>
          <w:color w:val="000000" w:themeColor="text1"/>
          <w:szCs w:val="28"/>
        </w:rPr>
      </w:pPr>
    </w:p>
    <w:p w14:paraId="7ED54EF4" w14:textId="77777777" w:rsidR="009F2957" w:rsidRPr="009F2957" w:rsidRDefault="009F2957" w:rsidP="00740C34">
      <w:pPr>
        <w:pStyle w:val="Heading1"/>
        <w:rPr>
          <w:rFonts w:ascii="Verdana" w:eastAsia="Arial" w:hAnsi="Verdana"/>
          <w:color w:val="000000" w:themeColor="text1"/>
          <w:szCs w:val="28"/>
        </w:rPr>
      </w:pPr>
    </w:p>
    <w:p w14:paraId="182ECEC6" w14:textId="77777777" w:rsidR="009F2957" w:rsidRPr="009F2957" w:rsidRDefault="009F2957" w:rsidP="00740C34">
      <w:pPr>
        <w:pStyle w:val="Heading1"/>
        <w:rPr>
          <w:rFonts w:ascii="Verdana" w:eastAsia="Arial" w:hAnsi="Verdana"/>
          <w:color w:val="000000" w:themeColor="text1"/>
          <w:szCs w:val="28"/>
        </w:rPr>
      </w:pPr>
    </w:p>
    <w:p w14:paraId="7FFACDC0" w14:textId="77777777" w:rsidR="009F2957" w:rsidRPr="009F2957" w:rsidRDefault="009F2957" w:rsidP="00740C34">
      <w:pPr>
        <w:pStyle w:val="Heading1"/>
        <w:rPr>
          <w:rFonts w:ascii="Verdana" w:eastAsia="Arial" w:hAnsi="Verdana"/>
          <w:color w:val="000000" w:themeColor="text1"/>
          <w:szCs w:val="28"/>
        </w:rPr>
      </w:pPr>
    </w:p>
    <w:p w14:paraId="4721AE51" w14:textId="77777777" w:rsidR="009F2957" w:rsidRPr="009F2957" w:rsidRDefault="009F2957" w:rsidP="00740C34">
      <w:pPr>
        <w:pStyle w:val="Heading1"/>
        <w:rPr>
          <w:rFonts w:ascii="Verdana" w:eastAsia="Arial" w:hAnsi="Verdana"/>
          <w:color w:val="000000" w:themeColor="text1"/>
          <w:szCs w:val="28"/>
        </w:rPr>
      </w:pPr>
    </w:p>
    <w:p w14:paraId="4D80A59B" w14:textId="77777777" w:rsidR="009F2957" w:rsidRPr="009F2957" w:rsidRDefault="009F2957" w:rsidP="00740C34">
      <w:pPr>
        <w:pStyle w:val="Heading1"/>
        <w:rPr>
          <w:rFonts w:ascii="Verdana" w:eastAsia="Arial" w:hAnsi="Verdana"/>
          <w:color w:val="000000" w:themeColor="text1"/>
          <w:szCs w:val="28"/>
        </w:rPr>
      </w:pPr>
      <w:bookmarkStart w:id="0" w:name="_Toc210907977"/>
    </w:p>
    <w:p w14:paraId="0488A377" w14:textId="4413FA93" w:rsidR="00740C34" w:rsidRPr="009F2957" w:rsidRDefault="00740C34" w:rsidP="00740C34">
      <w:pPr>
        <w:pStyle w:val="Heading1"/>
        <w:rPr>
          <w:rFonts w:ascii="Verdana" w:hAnsi="Verdana"/>
          <w:color w:val="000000" w:themeColor="text1"/>
          <w:szCs w:val="28"/>
        </w:rPr>
      </w:pPr>
      <w:r w:rsidRPr="009F2957">
        <w:rPr>
          <w:rFonts w:ascii="Verdana" w:eastAsia="Arial" w:hAnsi="Verdana"/>
          <w:color w:val="000000" w:themeColor="text1"/>
          <w:szCs w:val="28"/>
        </w:rPr>
        <w:t>1. Aims and scope</w:t>
      </w:r>
      <w:bookmarkEnd w:id="0"/>
    </w:p>
    <w:p w14:paraId="08F3B525" w14:textId="77777777" w:rsidR="00740C34" w:rsidRPr="00D70DB6" w:rsidRDefault="00740C34" w:rsidP="00740C34">
      <w:pPr>
        <w:rPr>
          <w:rFonts w:ascii="Verdana" w:hAnsi="Verdana"/>
          <w:color w:val="000000" w:themeColor="text1"/>
          <w:sz w:val="22"/>
          <w:szCs w:val="22"/>
        </w:rPr>
      </w:pPr>
      <w:r w:rsidRPr="00D70DB6">
        <w:rPr>
          <w:rFonts w:ascii="Verdana" w:eastAsia="Arial" w:hAnsi="Verdana" w:cs="Arial"/>
          <w:color w:val="000000" w:themeColor="text1"/>
          <w:sz w:val="22"/>
          <w:szCs w:val="22"/>
        </w:rPr>
        <w:t>We aim to:</w:t>
      </w:r>
    </w:p>
    <w:p w14:paraId="087906AA" w14:textId="77777777" w:rsidR="00740C34" w:rsidRPr="00D70DB6" w:rsidRDefault="00740C34" w:rsidP="00740C34">
      <w:pPr>
        <w:numPr>
          <w:ilvl w:val="0"/>
          <w:numId w:val="20"/>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Make sure the school’s premises and facilities can be used, where appropriate, to support community or commercial organisations</w:t>
      </w:r>
    </w:p>
    <w:p w14:paraId="26016068" w14:textId="77777777" w:rsidR="00740C34" w:rsidRPr="00D70DB6" w:rsidRDefault="00740C34" w:rsidP="00740C34">
      <w:pPr>
        <w:numPr>
          <w:ilvl w:val="0"/>
          <w:numId w:val="20"/>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Allow the hiring of the premises without using the school’s delegated budget to subsidise this</w:t>
      </w:r>
    </w:p>
    <w:p w14:paraId="1DDC358C" w14:textId="77777777" w:rsidR="00740C34" w:rsidRPr="00D70DB6" w:rsidRDefault="00740C34" w:rsidP="00740C34">
      <w:pPr>
        <w:numPr>
          <w:ilvl w:val="0"/>
          <w:numId w:val="20"/>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Charge for the use of the premises to cover the costs of hire and, where appropriate, raise additional funds for the school</w:t>
      </w:r>
    </w:p>
    <w:p w14:paraId="23FF0571" w14:textId="77777777" w:rsidR="00740C34" w:rsidRPr="00D70DB6" w:rsidRDefault="00740C34" w:rsidP="00740C34">
      <w:pPr>
        <w:numPr>
          <w:ilvl w:val="0"/>
          <w:numId w:val="20"/>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Not let any hiring out of the premises interfere with the school’s primary purpose of providing education to its pupils</w:t>
      </w:r>
    </w:p>
    <w:p w14:paraId="098081C4" w14:textId="77777777" w:rsidR="00740C34" w:rsidRPr="00D70DB6" w:rsidRDefault="00740C34" w:rsidP="00740C34">
      <w:pPr>
        <w:numPr>
          <w:ilvl w:val="0"/>
          <w:numId w:val="20"/>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lang w:val="en-GB"/>
        </w:rPr>
        <w:t>Hire out facilities in a way that is safe, following government guidelines and the school’s risk assessment(s)</w:t>
      </w:r>
    </w:p>
    <w:p w14:paraId="13BC9129" w14:textId="5E170D74" w:rsidR="000F79AB" w:rsidRPr="00D70DB6" w:rsidRDefault="000F79AB" w:rsidP="00740C34">
      <w:pPr>
        <w:numPr>
          <w:ilvl w:val="0"/>
          <w:numId w:val="20"/>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lang w:val="en-GB"/>
        </w:rPr>
        <w:t>Increase links with our community</w:t>
      </w:r>
    </w:p>
    <w:p w14:paraId="4DF58418" w14:textId="77777777" w:rsidR="00740C34" w:rsidRPr="009F2957" w:rsidRDefault="00740C34" w:rsidP="00740C34">
      <w:pPr>
        <w:rPr>
          <w:rFonts w:ascii="Verdana" w:hAnsi="Verdana"/>
          <w:color w:val="000000" w:themeColor="text1"/>
          <w:szCs w:val="20"/>
        </w:rPr>
      </w:pPr>
    </w:p>
    <w:p w14:paraId="5ED97BC3" w14:textId="77777777" w:rsidR="00740C34" w:rsidRPr="009F2957" w:rsidRDefault="00740C34" w:rsidP="00740C34">
      <w:pPr>
        <w:pStyle w:val="Heading1"/>
        <w:rPr>
          <w:rFonts w:ascii="Verdana" w:hAnsi="Verdana"/>
          <w:color w:val="000000" w:themeColor="text1"/>
          <w:szCs w:val="28"/>
        </w:rPr>
      </w:pPr>
      <w:bookmarkStart w:id="1" w:name="_Toc210907978"/>
      <w:r w:rsidRPr="009F2957">
        <w:rPr>
          <w:rFonts w:ascii="Verdana" w:eastAsia="Arial" w:hAnsi="Verdana"/>
          <w:color w:val="000000" w:themeColor="text1"/>
          <w:szCs w:val="28"/>
        </w:rPr>
        <w:t>2. Areas available for hire</w:t>
      </w:r>
      <w:bookmarkEnd w:id="1"/>
    </w:p>
    <w:p w14:paraId="586DC905" w14:textId="77777777" w:rsidR="00740C34" w:rsidRPr="009F2957" w:rsidRDefault="00740C34" w:rsidP="00740C34">
      <w:pPr>
        <w:pStyle w:val="Subhead2"/>
        <w:rPr>
          <w:rFonts w:ascii="Verdana" w:hAnsi="Verdana"/>
          <w:color w:val="000000" w:themeColor="text1"/>
        </w:rPr>
      </w:pPr>
      <w:r w:rsidRPr="009F2957">
        <w:rPr>
          <w:rFonts w:ascii="Verdana" w:hAnsi="Verdana"/>
          <w:color w:val="000000" w:themeColor="text1"/>
        </w:rPr>
        <w:t>2.1 Available areas</w:t>
      </w:r>
    </w:p>
    <w:p w14:paraId="06C5B536" w14:textId="77777777" w:rsidR="00740C34" w:rsidRPr="00D70DB6" w:rsidRDefault="00740C34" w:rsidP="00740C34">
      <w:pPr>
        <w:rPr>
          <w:rFonts w:ascii="Verdana" w:hAnsi="Verdana"/>
          <w:color w:val="000000" w:themeColor="text1"/>
          <w:sz w:val="22"/>
          <w:szCs w:val="22"/>
        </w:rPr>
      </w:pPr>
      <w:r w:rsidRPr="00D70DB6">
        <w:rPr>
          <w:rFonts w:ascii="Verdana" w:eastAsia="Arial" w:hAnsi="Verdana" w:cs="Arial"/>
          <w:color w:val="000000" w:themeColor="text1"/>
          <w:sz w:val="22"/>
          <w:szCs w:val="22"/>
        </w:rPr>
        <w:t>The school will permit the hire of the following areas:</w:t>
      </w:r>
    </w:p>
    <w:p w14:paraId="69C59DC6" w14:textId="77777777" w:rsidR="00740C34" w:rsidRPr="00D70DB6" w:rsidRDefault="00740C34" w:rsidP="00740C34">
      <w:pPr>
        <w:numPr>
          <w:ilvl w:val="0"/>
          <w:numId w:val="21"/>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Sports hall</w:t>
      </w:r>
    </w:p>
    <w:p w14:paraId="612EE1EA" w14:textId="77777777" w:rsidR="00740C34" w:rsidRPr="00D70DB6" w:rsidRDefault="00740C34" w:rsidP="00740C34">
      <w:pPr>
        <w:numPr>
          <w:ilvl w:val="0"/>
          <w:numId w:val="21"/>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Classrooms</w:t>
      </w:r>
    </w:p>
    <w:p w14:paraId="5E9DA7EC" w14:textId="77777777" w:rsidR="00740C34" w:rsidRPr="00D70DB6" w:rsidRDefault="00740C34" w:rsidP="00740C34">
      <w:pPr>
        <w:numPr>
          <w:ilvl w:val="0"/>
          <w:numId w:val="21"/>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rPr>
        <w:t>Playing fields</w:t>
      </w:r>
    </w:p>
    <w:p w14:paraId="40490E85" w14:textId="48EAD91F" w:rsidR="000F79AB" w:rsidRPr="00D70DB6" w:rsidRDefault="000F79AB" w:rsidP="00740C34">
      <w:pPr>
        <w:numPr>
          <w:ilvl w:val="0"/>
          <w:numId w:val="21"/>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lang w:val="en-GB"/>
        </w:rPr>
        <w:t>Training Room</w:t>
      </w:r>
    </w:p>
    <w:p w14:paraId="48F7B3BA" w14:textId="34B601DD" w:rsidR="000F79AB" w:rsidRPr="00D70DB6" w:rsidRDefault="000F79AB" w:rsidP="00740C34">
      <w:pPr>
        <w:numPr>
          <w:ilvl w:val="0"/>
          <w:numId w:val="21"/>
        </w:numPr>
        <w:ind w:left="340" w:hanging="261"/>
        <w:rPr>
          <w:rFonts w:ascii="Verdana" w:hAnsi="Verdana"/>
          <w:color w:val="000000" w:themeColor="text1"/>
          <w:sz w:val="22"/>
          <w:szCs w:val="22"/>
        </w:rPr>
      </w:pPr>
      <w:r w:rsidRPr="00D70DB6">
        <w:rPr>
          <w:rFonts w:ascii="Verdana" w:eastAsia="Arial" w:hAnsi="Verdana" w:cs="Arial"/>
          <w:color w:val="000000" w:themeColor="text1"/>
          <w:sz w:val="22"/>
          <w:szCs w:val="22"/>
          <w:lang w:val="en-GB"/>
        </w:rPr>
        <w:t>Community Room</w:t>
      </w:r>
    </w:p>
    <w:p w14:paraId="6AB5F524" w14:textId="77777777" w:rsidR="00740C34" w:rsidRPr="009F2957" w:rsidRDefault="00740C34" w:rsidP="00740C34">
      <w:pPr>
        <w:pStyle w:val="Subhead2"/>
        <w:rPr>
          <w:rFonts w:ascii="Verdana" w:hAnsi="Verdana"/>
          <w:color w:val="000000" w:themeColor="text1"/>
        </w:rPr>
      </w:pPr>
      <w:r w:rsidRPr="009F2957">
        <w:rPr>
          <w:rFonts w:ascii="Verdana" w:hAnsi="Verdana"/>
          <w:bCs/>
          <w:color w:val="000000" w:themeColor="text1"/>
        </w:rPr>
        <w:t xml:space="preserve">2.2 </w:t>
      </w:r>
      <w:r w:rsidRPr="009F2957">
        <w:rPr>
          <w:rFonts w:ascii="Verdana" w:hAnsi="Verdana"/>
          <w:bCs/>
          <w:color w:val="000000" w:themeColor="text1"/>
          <w:lang w:val="en-GB"/>
        </w:rPr>
        <w:t>Capacity and charging</w:t>
      </w:r>
      <w:r w:rsidRPr="009F2957">
        <w:rPr>
          <w:rFonts w:ascii="Verdana" w:hAnsi="Verdana"/>
          <w:bCs/>
          <w:color w:val="000000" w:themeColor="text1"/>
        </w:rPr>
        <w:t xml:space="preserve"> rates</w:t>
      </w:r>
    </w:p>
    <w:p w14:paraId="618A5B0A" w14:textId="77777777" w:rsidR="00740C34" w:rsidRPr="00D70DB6" w:rsidRDefault="00740C34" w:rsidP="00740C34">
      <w:pPr>
        <w:rPr>
          <w:rFonts w:ascii="Verdana" w:hAnsi="Verdana"/>
          <w:color w:val="000000" w:themeColor="text1"/>
          <w:sz w:val="22"/>
          <w:szCs w:val="22"/>
        </w:rPr>
      </w:pPr>
      <w:r w:rsidRPr="00D70DB6">
        <w:rPr>
          <w:rFonts w:ascii="Verdana" w:eastAsia="Arial" w:hAnsi="Verdana" w:cs="Arial"/>
          <w:color w:val="000000" w:themeColor="text1"/>
          <w:sz w:val="22"/>
          <w:szCs w:val="22"/>
        </w:rPr>
        <w:t>The maximum capacity and rates for hiring each area are as follows: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3819"/>
        <w:gridCol w:w="3228"/>
      </w:tblGrid>
      <w:tr w:rsidR="009F2957" w:rsidRPr="00D70DB6" w14:paraId="3C3A9621" w14:textId="77777777" w:rsidTr="00A73EB3">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3D37D3B" w14:textId="77777777" w:rsidR="00740C34" w:rsidRPr="00D70DB6" w:rsidRDefault="00740C34">
            <w:pPr>
              <w:pStyle w:val="1bodycopy10pt"/>
              <w:spacing w:after="0"/>
              <w:rPr>
                <w:rFonts w:ascii="Verdana" w:hAnsi="Verdana"/>
                <w:caps/>
                <w:color w:val="000000" w:themeColor="text1"/>
                <w:sz w:val="22"/>
                <w:szCs w:val="32"/>
              </w:rPr>
            </w:pPr>
            <w:r w:rsidRPr="00D70DB6">
              <w:rPr>
                <w:rFonts w:ascii="Verdana" w:hAnsi="Verdana"/>
                <w:caps/>
                <w:color w:val="000000" w:themeColor="text1"/>
                <w:sz w:val="22"/>
                <w:szCs w:val="32"/>
              </w:rPr>
              <w:t>Area</w:t>
            </w:r>
          </w:p>
        </w:tc>
        <w:tc>
          <w:tcPr>
            <w:tcW w:w="381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377F7CF" w14:textId="77777777" w:rsidR="00740C34" w:rsidRPr="00D70DB6" w:rsidRDefault="00740C34">
            <w:pPr>
              <w:pStyle w:val="1bodycopy10pt"/>
              <w:spacing w:after="0"/>
              <w:rPr>
                <w:rFonts w:ascii="Verdana" w:hAnsi="Verdana"/>
                <w:caps/>
                <w:color w:val="000000" w:themeColor="text1"/>
                <w:sz w:val="22"/>
                <w:szCs w:val="32"/>
              </w:rPr>
            </w:pPr>
            <w:r w:rsidRPr="00D70DB6">
              <w:rPr>
                <w:rFonts w:ascii="Verdana" w:hAnsi="Verdana"/>
                <w:caps/>
                <w:color w:val="000000" w:themeColor="text1"/>
                <w:sz w:val="22"/>
                <w:szCs w:val="32"/>
              </w:rPr>
              <w:t>capacity</w:t>
            </w:r>
          </w:p>
        </w:tc>
        <w:tc>
          <w:tcPr>
            <w:tcW w:w="322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C6A7C98" w14:textId="77777777" w:rsidR="00740C34" w:rsidRPr="00D70DB6" w:rsidRDefault="00740C34">
            <w:pPr>
              <w:pStyle w:val="1bodycopy10pt"/>
              <w:spacing w:after="0"/>
              <w:rPr>
                <w:rFonts w:ascii="Verdana" w:hAnsi="Verdana"/>
                <w:caps/>
                <w:color w:val="000000" w:themeColor="text1"/>
                <w:sz w:val="22"/>
                <w:szCs w:val="32"/>
              </w:rPr>
            </w:pPr>
            <w:r w:rsidRPr="00D70DB6">
              <w:rPr>
                <w:rFonts w:ascii="Verdana" w:hAnsi="Verdana"/>
                <w:caps/>
                <w:color w:val="000000" w:themeColor="text1"/>
                <w:sz w:val="22"/>
                <w:szCs w:val="32"/>
              </w:rPr>
              <w:t>cost</w:t>
            </w:r>
          </w:p>
        </w:tc>
      </w:tr>
      <w:tr w:rsidR="009F2957" w:rsidRPr="00D70DB6" w14:paraId="0CFB3209" w14:textId="77777777" w:rsidTr="00A73EB3">
        <w:trPr>
          <w:cantSplit/>
        </w:trPr>
        <w:tc>
          <w:tcPr>
            <w:tcW w:w="2581" w:type="dxa"/>
          </w:tcPr>
          <w:p w14:paraId="2E9E51B2" w14:textId="77777777" w:rsidR="00740C34" w:rsidRPr="00D70DB6" w:rsidRDefault="00740C34">
            <w:pPr>
              <w:pStyle w:val="Tablebodycopy"/>
              <w:rPr>
                <w:rFonts w:ascii="Verdana" w:hAnsi="Verdana"/>
                <w:color w:val="000000" w:themeColor="text1"/>
                <w:sz w:val="22"/>
                <w:szCs w:val="32"/>
              </w:rPr>
            </w:pPr>
            <w:r w:rsidRPr="00D70DB6">
              <w:rPr>
                <w:rFonts w:ascii="Verdana" w:hAnsi="Verdana"/>
                <w:color w:val="000000" w:themeColor="text1"/>
                <w:sz w:val="22"/>
                <w:szCs w:val="32"/>
              </w:rPr>
              <w:t>Sports hall</w:t>
            </w:r>
          </w:p>
        </w:tc>
        <w:tc>
          <w:tcPr>
            <w:tcW w:w="3819" w:type="dxa"/>
          </w:tcPr>
          <w:p w14:paraId="0AB0EE1D" w14:textId="7DB2CFE3"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 xml:space="preserve">150 adults seated or 50 people for games </w:t>
            </w:r>
            <w:proofErr w:type="spellStart"/>
            <w:r w:rsidRPr="00D70DB6">
              <w:rPr>
                <w:rFonts w:ascii="Verdana" w:hAnsi="Verdana"/>
                <w:color w:val="000000" w:themeColor="text1"/>
                <w:sz w:val="22"/>
                <w:szCs w:val="32"/>
              </w:rPr>
              <w:t>ie</w:t>
            </w:r>
            <w:proofErr w:type="spellEnd"/>
            <w:r w:rsidRPr="00D70DB6">
              <w:rPr>
                <w:rFonts w:ascii="Verdana" w:hAnsi="Verdana"/>
                <w:color w:val="000000" w:themeColor="text1"/>
                <w:sz w:val="22"/>
                <w:szCs w:val="32"/>
              </w:rPr>
              <w:t xml:space="preserve"> basketball</w:t>
            </w:r>
          </w:p>
        </w:tc>
        <w:tc>
          <w:tcPr>
            <w:tcW w:w="3228" w:type="dxa"/>
          </w:tcPr>
          <w:p w14:paraId="40AB76D9" w14:textId="20D229AB"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£15 per hour</w:t>
            </w:r>
          </w:p>
        </w:tc>
      </w:tr>
      <w:tr w:rsidR="009F2957" w:rsidRPr="00D70DB6" w14:paraId="08C3440C" w14:textId="77777777" w:rsidTr="00A73EB3">
        <w:trPr>
          <w:cantSplit/>
        </w:trPr>
        <w:tc>
          <w:tcPr>
            <w:tcW w:w="2581" w:type="dxa"/>
          </w:tcPr>
          <w:p w14:paraId="22B61345" w14:textId="77777777" w:rsidR="00740C34" w:rsidRPr="00D70DB6" w:rsidRDefault="00740C34">
            <w:pPr>
              <w:pStyle w:val="Tablebodycopy"/>
              <w:rPr>
                <w:rFonts w:ascii="Verdana" w:hAnsi="Verdana"/>
                <w:color w:val="000000" w:themeColor="text1"/>
                <w:sz w:val="22"/>
                <w:szCs w:val="32"/>
              </w:rPr>
            </w:pPr>
            <w:r w:rsidRPr="00D70DB6">
              <w:rPr>
                <w:rFonts w:ascii="Verdana" w:hAnsi="Verdana"/>
                <w:color w:val="000000" w:themeColor="text1"/>
                <w:sz w:val="22"/>
                <w:szCs w:val="32"/>
              </w:rPr>
              <w:t>Classrooms</w:t>
            </w:r>
          </w:p>
        </w:tc>
        <w:tc>
          <w:tcPr>
            <w:tcW w:w="3819" w:type="dxa"/>
          </w:tcPr>
          <w:p w14:paraId="3E0DF2E4" w14:textId="67D5F298"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25 adults seated</w:t>
            </w:r>
          </w:p>
        </w:tc>
        <w:tc>
          <w:tcPr>
            <w:tcW w:w="3228" w:type="dxa"/>
          </w:tcPr>
          <w:p w14:paraId="382BF0D7" w14:textId="1CA2CB19"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£12 per hour</w:t>
            </w:r>
          </w:p>
        </w:tc>
      </w:tr>
      <w:tr w:rsidR="009F2957" w:rsidRPr="00D70DB6" w14:paraId="781D1199" w14:textId="77777777" w:rsidTr="00A73EB3">
        <w:trPr>
          <w:cantSplit/>
        </w:trPr>
        <w:tc>
          <w:tcPr>
            <w:tcW w:w="2581" w:type="dxa"/>
          </w:tcPr>
          <w:p w14:paraId="46162EF7" w14:textId="77777777" w:rsidR="00740C34" w:rsidRPr="00D70DB6" w:rsidRDefault="00740C34">
            <w:pPr>
              <w:pStyle w:val="Tablebodycopy"/>
              <w:rPr>
                <w:rFonts w:ascii="Verdana" w:hAnsi="Verdana"/>
                <w:color w:val="000000" w:themeColor="text1"/>
                <w:sz w:val="22"/>
                <w:szCs w:val="32"/>
              </w:rPr>
            </w:pPr>
            <w:r w:rsidRPr="00D70DB6">
              <w:rPr>
                <w:rFonts w:ascii="Verdana" w:hAnsi="Verdana"/>
                <w:color w:val="000000" w:themeColor="text1"/>
                <w:sz w:val="22"/>
                <w:szCs w:val="32"/>
              </w:rPr>
              <w:t>Playing fields</w:t>
            </w:r>
          </w:p>
        </w:tc>
        <w:tc>
          <w:tcPr>
            <w:tcW w:w="3819" w:type="dxa"/>
          </w:tcPr>
          <w:p w14:paraId="5C1492D2" w14:textId="41DBA57A"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Please contact us to discuss your purpose and we can advise which outdoor space is the most appropriate</w:t>
            </w:r>
          </w:p>
        </w:tc>
        <w:tc>
          <w:tcPr>
            <w:tcW w:w="3228" w:type="dxa"/>
          </w:tcPr>
          <w:p w14:paraId="1C515B02" w14:textId="48518335"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£12 per hour</w:t>
            </w:r>
          </w:p>
        </w:tc>
      </w:tr>
      <w:tr w:rsidR="009F2957" w:rsidRPr="00D70DB6" w14:paraId="725363BD" w14:textId="77777777" w:rsidTr="00A73EB3">
        <w:trPr>
          <w:cantSplit/>
        </w:trPr>
        <w:tc>
          <w:tcPr>
            <w:tcW w:w="2581" w:type="dxa"/>
          </w:tcPr>
          <w:p w14:paraId="0E390B6D" w14:textId="31511296" w:rsidR="00740C34" w:rsidRPr="00D70DB6" w:rsidRDefault="000F79AB">
            <w:pPr>
              <w:pStyle w:val="Tablebodycopy"/>
              <w:rPr>
                <w:rFonts w:ascii="Verdana" w:hAnsi="Verdana"/>
                <w:color w:val="000000" w:themeColor="text1"/>
                <w:sz w:val="22"/>
                <w:szCs w:val="32"/>
                <w:highlight w:val="yellow"/>
              </w:rPr>
            </w:pPr>
            <w:r w:rsidRPr="00D70DB6">
              <w:rPr>
                <w:rFonts w:ascii="Verdana" w:hAnsi="Verdana"/>
                <w:color w:val="000000" w:themeColor="text1"/>
                <w:sz w:val="22"/>
                <w:szCs w:val="32"/>
              </w:rPr>
              <w:t>Training Room</w:t>
            </w:r>
          </w:p>
        </w:tc>
        <w:tc>
          <w:tcPr>
            <w:tcW w:w="3819" w:type="dxa"/>
          </w:tcPr>
          <w:p w14:paraId="3D781D5A" w14:textId="7E87D7C6"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25 adults seated</w:t>
            </w:r>
          </w:p>
        </w:tc>
        <w:tc>
          <w:tcPr>
            <w:tcW w:w="3228" w:type="dxa"/>
          </w:tcPr>
          <w:p w14:paraId="440AEDD9" w14:textId="45821F8D" w:rsidR="00740C34"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£12 per hour</w:t>
            </w:r>
          </w:p>
        </w:tc>
      </w:tr>
      <w:tr w:rsidR="000F79AB" w:rsidRPr="00D70DB6" w14:paraId="75A2A98E" w14:textId="77777777" w:rsidTr="00A73EB3">
        <w:trPr>
          <w:cantSplit/>
        </w:trPr>
        <w:tc>
          <w:tcPr>
            <w:tcW w:w="2581" w:type="dxa"/>
          </w:tcPr>
          <w:p w14:paraId="1DEE9F7F" w14:textId="52278424" w:rsidR="000F79AB"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Community Room</w:t>
            </w:r>
          </w:p>
        </w:tc>
        <w:tc>
          <w:tcPr>
            <w:tcW w:w="3819" w:type="dxa"/>
          </w:tcPr>
          <w:p w14:paraId="66699025" w14:textId="57CDAD4E" w:rsidR="000F79AB"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20 adults seated</w:t>
            </w:r>
          </w:p>
        </w:tc>
        <w:tc>
          <w:tcPr>
            <w:tcW w:w="3228" w:type="dxa"/>
          </w:tcPr>
          <w:p w14:paraId="7ACBC071" w14:textId="6EBDAA4E" w:rsidR="000F79AB" w:rsidRPr="00D70DB6" w:rsidRDefault="000F79AB">
            <w:pPr>
              <w:pStyle w:val="Tablebodycopy"/>
              <w:rPr>
                <w:rFonts w:ascii="Verdana" w:hAnsi="Verdana"/>
                <w:color w:val="000000" w:themeColor="text1"/>
                <w:sz w:val="22"/>
                <w:szCs w:val="32"/>
              </w:rPr>
            </w:pPr>
            <w:r w:rsidRPr="00D70DB6">
              <w:rPr>
                <w:rFonts w:ascii="Verdana" w:hAnsi="Verdana"/>
                <w:color w:val="000000" w:themeColor="text1"/>
                <w:sz w:val="22"/>
                <w:szCs w:val="32"/>
              </w:rPr>
              <w:t>£10 per hour</w:t>
            </w:r>
          </w:p>
        </w:tc>
      </w:tr>
    </w:tbl>
    <w:p w14:paraId="04263590" w14:textId="77777777" w:rsidR="00740C34" w:rsidRPr="009F2957" w:rsidRDefault="00740C34" w:rsidP="00740C34">
      <w:pPr>
        <w:rPr>
          <w:rFonts w:ascii="Verdana" w:hAnsi="Verdana"/>
          <w:color w:val="000000" w:themeColor="text1"/>
          <w:szCs w:val="20"/>
        </w:rPr>
      </w:pPr>
    </w:p>
    <w:p w14:paraId="782611F5" w14:textId="77777777" w:rsidR="009F2957" w:rsidRDefault="009F2957" w:rsidP="00740C34">
      <w:pPr>
        <w:pStyle w:val="Heading1"/>
        <w:rPr>
          <w:rFonts w:ascii="Verdana" w:eastAsia="Arial" w:hAnsi="Verdana"/>
          <w:color w:val="000000" w:themeColor="text1"/>
          <w:szCs w:val="28"/>
        </w:rPr>
      </w:pPr>
      <w:bookmarkStart w:id="2" w:name="_Toc210907979"/>
    </w:p>
    <w:p w14:paraId="7BE420D3" w14:textId="77777777" w:rsidR="009F2957" w:rsidRDefault="009F2957" w:rsidP="00740C34">
      <w:pPr>
        <w:pStyle w:val="Heading1"/>
        <w:rPr>
          <w:rFonts w:ascii="Verdana" w:eastAsia="Arial" w:hAnsi="Verdana"/>
          <w:color w:val="000000" w:themeColor="text1"/>
          <w:szCs w:val="28"/>
        </w:rPr>
      </w:pPr>
    </w:p>
    <w:p w14:paraId="2D7FB31E" w14:textId="77777777" w:rsidR="009F2957" w:rsidRDefault="009F2957" w:rsidP="00740C34">
      <w:pPr>
        <w:pStyle w:val="Heading1"/>
        <w:rPr>
          <w:rFonts w:ascii="Verdana" w:eastAsia="Arial" w:hAnsi="Verdana"/>
          <w:color w:val="000000" w:themeColor="text1"/>
          <w:szCs w:val="28"/>
        </w:rPr>
      </w:pPr>
    </w:p>
    <w:p w14:paraId="48E17801" w14:textId="79CC4BAA" w:rsidR="00740C34" w:rsidRPr="009F2957" w:rsidRDefault="00740C34" w:rsidP="00740C34">
      <w:pPr>
        <w:pStyle w:val="Heading1"/>
        <w:rPr>
          <w:rFonts w:ascii="Verdana" w:hAnsi="Verdana"/>
          <w:color w:val="000000" w:themeColor="text1"/>
          <w:szCs w:val="28"/>
        </w:rPr>
      </w:pPr>
      <w:r w:rsidRPr="009F2957">
        <w:rPr>
          <w:rFonts w:ascii="Verdana" w:eastAsia="Arial" w:hAnsi="Verdana"/>
          <w:color w:val="000000" w:themeColor="text1"/>
          <w:szCs w:val="28"/>
        </w:rPr>
        <w:t>3. Charging rates and principles</w:t>
      </w:r>
      <w:bookmarkEnd w:id="2"/>
    </w:p>
    <w:p w14:paraId="0CC59C07" w14:textId="77777777" w:rsidR="00740C34" w:rsidRPr="009F2957" w:rsidRDefault="00740C34" w:rsidP="00740C34">
      <w:pPr>
        <w:pStyle w:val="Subhead2"/>
        <w:rPr>
          <w:rFonts w:ascii="Verdana" w:hAnsi="Verdana"/>
          <w:color w:val="000000" w:themeColor="text1"/>
        </w:rPr>
      </w:pPr>
      <w:r w:rsidRPr="009F2957">
        <w:rPr>
          <w:rFonts w:ascii="Verdana" w:hAnsi="Verdana"/>
          <w:color w:val="000000" w:themeColor="text1"/>
          <w:lang w:val="en-GB"/>
        </w:rPr>
        <w:t>3.1 Rates</w:t>
      </w:r>
    </w:p>
    <w:p w14:paraId="13FF6DF8" w14:textId="77777777" w:rsidR="00740C34" w:rsidRPr="00A73EB3" w:rsidRDefault="00740C34" w:rsidP="00740C34">
      <w:pPr>
        <w:rPr>
          <w:rFonts w:ascii="Verdana" w:hAnsi="Verdana"/>
          <w:color w:val="000000" w:themeColor="text1"/>
          <w:sz w:val="22"/>
          <w:szCs w:val="22"/>
        </w:rPr>
      </w:pPr>
      <w:r w:rsidRPr="00A73EB3">
        <w:rPr>
          <w:rFonts w:ascii="Verdana" w:eastAsia="Arial" w:hAnsi="Verdana" w:cs="Arial"/>
          <w:color w:val="000000" w:themeColor="text1"/>
          <w:sz w:val="22"/>
          <w:szCs w:val="22"/>
        </w:rPr>
        <w:t>The rates for hiring out different areas are listed in the table in the section above. We may decide that certain organisations or activities can use the premises for a reduced rate, or free of charge, if it supports the core aims of the school.</w:t>
      </w:r>
    </w:p>
    <w:p w14:paraId="606D64F8" w14:textId="77777777" w:rsidR="00740C34" w:rsidRPr="009F2957" w:rsidRDefault="00740C34" w:rsidP="00740C34">
      <w:pPr>
        <w:pStyle w:val="Subhead2"/>
        <w:rPr>
          <w:rFonts w:ascii="Verdana" w:hAnsi="Verdana"/>
          <w:color w:val="000000" w:themeColor="text1"/>
        </w:rPr>
      </w:pPr>
      <w:r w:rsidRPr="009F2957">
        <w:rPr>
          <w:rFonts w:ascii="Verdana" w:hAnsi="Verdana"/>
          <w:color w:val="000000" w:themeColor="text1"/>
          <w:lang w:val="en-GB"/>
        </w:rPr>
        <w:t>3.2 Cancellations</w:t>
      </w:r>
    </w:p>
    <w:p w14:paraId="5FC76160" w14:textId="2938E169" w:rsidR="00740C34" w:rsidRPr="00267B00" w:rsidRDefault="00740C34" w:rsidP="00740C34">
      <w:pPr>
        <w:rPr>
          <w:rFonts w:ascii="Verdana" w:hAnsi="Verdana"/>
          <w:color w:val="000000" w:themeColor="text1"/>
          <w:sz w:val="22"/>
          <w:szCs w:val="22"/>
          <w:lang w:val="en-GB"/>
        </w:rPr>
      </w:pPr>
      <w:r w:rsidRPr="00267B00">
        <w:rPr>
          <w:rFonts w:ascii="Verdana" w:eastAsia="Arial" w:hAnsi="Verdana" w:cs="Arial"/>
          <w:color w:val="000000" w:themeColor="text1"/>
          <w:sz w:val="22"/>
          <w:szCs w:val="22"/>
        </w:rPr>
        <w:t>We reserve the right to cancel any agreed hiring with a minimum of</w:t>
      </w:r>
      <w:r w:rsidR="000F79AB" w:rsidRPr="00267B00">
        <w:rPr>
          <w:rFonts w:ascii="Verdana" w:eastAsia="Arial" w:hAnsi="Verdana" w:cs="Arial"/>
          <w:color w:val="000000" w:themeColor="text1"/>
          <w:sz w:val="22"/>
          <w:szCs w:val="22"/>
          <w:lang w:val="en-GB"/>
        </w:rPr>
        <w:t xml:space="preserve"> 24 </w:t>
      </w:r>
      <w:proofErr w:type="spellStart"/>
      <w:r w:rsidR="000F79AB" w:rsidRPr="00267B00">
        <w:rPr>
          <w:rFonts w:ascii="Verdana" w:eastAsia="Arial" w:hAnsi="Verdana" w:cs="Arial"/>
          <w:color w:val="000000" w:themeColor="text1"/>
          <w:sz w:val="22"/>
          <w:szCs w:val="22"/>
          <w:lang w:val="en-GB"/>
        </w:rPr>
        <w:t>hours notice</w:t>
      </w:r>
      <w:proofErr w:type="spellEnd"/>
      <w:r w:rsidR="000F79AB" w:rsidRPr="00267B00">
        <w:rPr>
          <w:rFonts w:ascii="Verdana" w:eastAsia="Arial" w:hAnsi="Verdana" w:cs="Arial"/>
          <w:color w:val="000000" w:themeColor="text1"/>
          <w:sz w:val="22"/>
          <w:szCs w:val="22"/>
          <w:lang w:val="en-GB"/>
        </w:rPr>
        <w:t xml:space="preserve">. </w:t>
      </w:r>
    </w:p>
    <w:p w14:paraId="7EEF7B0F" w14:textId="77777777" w:rsidR="00740C34" w:rsidRPr="00267B00" w:rsidRDefault="00740C34" w:rsidP="00740C34">
      <w:pPr>
        <w:rPr>
          <w:rFonts w:ascii="Verdana" w:hAnsi="Verdana"/>
          <w:color w:val="000000" w:themeColor="text1"/>
          <w:sz w:val="22"/>
          <w:szCs w:val="22"/>
        </w:rPr>
      </w:pPr>
      <w:r w:rsidRPr="00267B00">
        <w:rPr>
          <w:rFonts w:ascii="Verdana" w:eastAsia="Arial" w:hAnsi="Verdana" w:cs="Arial"/>
          <w:color w:val="000000" w:themeColor="text1"/>
          <w:sz w:val="22"/>
          <w:szCs w:val="22"/>
        </w:rPr>
        <w:t>A full refund will be issued if we do cancel a hire. The school shall not be liable for any indirect or consequential losses, including (without limitation) any loss of profits, loss of business or the loss of any revenue arising out of the cancellation of any hire.</w:t>
      </w:r>
    </w:p>
    <w:p w14:paraId="4450F0D3" w14:textId="1DBAABD9" w:rsidR="00740C34" w:rsidRPr="00267B00" w:rsidRDefault="00740C34" w:rsidP="00740C34">
      <w:pPr>
        <w:pStyle w:val="1bodycopy10pt"/>
        <w:rPr>
          <w:rFonts w:ascii="Verdana" w:hAnsi="Verdana"/>
          <w:color w:val="000000" w:themeColor="text1"/>
          <w:sz w:val="22"/>
          <w:szCs w:val="32"/>
        </w:rPr>
      </w:pPr>
      <w:r w:rsidRPr="00267B00">
        <w:rPr>
          <w:rFonts w:ascii="Verdana" w:eastAsia="Arial" w:hAnsi="Verdana" w:cs="Arial"/>
          <w:color w:val="000000" w:themeColor="text1"/>
          <w:sz w:val="22"/>
          <w:szCs w:val="22"/>
        </w:rPr>
        <w:t>The hirer of the premises can cancel any hire with a minimum of</w:t>
      </w:r>
      <w:r w:rsidR="00214AC6" w:rsidRPr="00267B00">
        <w:rPr>
          <w:rFonts w:ascii="Verdana" w:eastAsia="Arial" w:hAnsi="Verdana" w:cs="Arial"/>
          <w:color w:val="000000" w:themeColor="text1"/>
          <w:sz w:val="22"/>
          <w:szCs w:val="22"/>
          <w:lang w:val="en-GB"/>
        </w:rPr>
        <w:t xml:space="preserve"> 24 </w:t>
      </w:r>
      <w:proofErr w:type="spellStart"/>
      <w:r w:rsidR="00214AC6" w:rsidRPr="00267B00">
        <w:rPr>
          <w:rFonts w:ascii="Verdana" w:eastAsia="Arial" w:hAnsi="Verdana" w:cs="Arial"/>
          <w:color w:val="000000" w:themeColor="text1"/>
          <w:sz w:val="22"/>
          <w:szCs w:val="22"/>
          <w:lang w:val="en-GB"/>
        </w:rPr>
        <w:t>hours notice</w:t>
      </w:r>
      <w:proofErr w:type="spellEnd"/>
      <w:r w:rsidR="00214AC6" w:rsidRPr="00267B00">
        <w:rPr>
          <w:rFonts w:ascii="Verdana" w:eastAsia="Arial" w:hAnsi="Verdana" w:cs="Arial"/>
          <w:color w:val="000000" w:themeColor="text1"/>
          <w:sz w:val="22"/>
          <w:szCs w:val="22"/>
          <w:lang w:val="en-GB"/>
        </w:rPr>
        <w:t xml:space="preserve">. </w:t>
      </w:r>
      <w:r w:rsidRPr="00267B00">
        <w:rPr>
          <w:rFonts w:ascii="Verdana" w:eastAsia="Arial" w:hAnsi="Verdana" w:cs="Arial"/>
          <w:color w:val="000000" w:themeColor="text1"/>
          <w:sz w:val="22"/>
          <w:szCs w:val="22"/>
        </w:rPr>
        <w:t xml:space="preserve"> </w:t>
      </w:r>
      <w:r w:rsidRPr="00267B00">
        <w:rPr>
          <w:rFonts w:ascii="Verdana" w:hAnsi="Verdana"/>
          <w:color w:val="000000" w:themeColor="text1"/>
          <w:sz w:val="22"/>
          <w:szCs w:val="32"/>
        </w:rPr>
        <w:t>If less notice than this is given, the licensee shall not be entitled to a refund.</w:t>
      </w:r>
    </w:p>
    <w:p w14:paraId="7033AA96" w14:textId="77777777" w:rsidR="00740C34" w:rsidRPr="009F2957" w:rsidRDefault="00740C34" w:rsidP="00740C34">
      <w:pPr>
        <w:pStyle w:val="Subhead2"/>
        <w:rPr>
          <w:rFonts w:ascii="Verdana" w:hAnsi="Verdana"/>
          <w:color w:val="000000" w:themeColor="text1"/>
        </w:rPr>
      </w:pPr>
      <w:r w:rsidRPr="009F2957">
        <w:rPr>
          <w:rFonts w:ascii="Verdana" w:hAnsi="Verdana"/>
          <w:color w:val="000000" w:themeColor="text1"/>
          <w:lang w:val="en-GB"/>
        </w:rPr>
        <w:t>3.3 Review</w:t>
      </w:r>
    </w:p>
    <w:p w14:paraId="092437D4" w14:textId="3A3DCE05" w:rsidR="00740C34" w:rsidRPr="00267B00" w:rsidRDefault="00740C34" w:rsidP="00740C34">
      <w:pPr>
        <w:rPr>
          <w:rFonts w:ascii="Verdana" w:hAnsi="Verdana"/>
          <w:color w:val="000000" w:themeColor="text1"/>
          <w:sz w:val="22"/>
          <w:szCs w:val="22"/>
        </w:rPr>
      </w:pPr>
      <w:r w:rsidRPr="00267B00">
        <w:rPr>
          <w:rFonts w:ascii="Verdana" w:eastAsia="Arial" w:hAnsi="Verdana" w:cs="Arial"/>
          <w:color w:val="000000" w:themeColor="text1"/>
          <w:sz w:val="22"/>
          <w:szCs w:val="22"/>
        </w:rPr>
        <w:t>The revenue raised from hiring out will be reviewed by the</w:t>
      </w:r>
      <w:r w:rsidR="00214AC6" w:rsidRPr="00267B00">
        <w:rPr>
          <w:rFonts w:ascii="Verdana" w:eastAsia="Arial" w:hAnsi="Verdana" w:cs="Arial"/>
          <w:color w:val="000000" w:themeColor="text1"/>
          <w:sz w:val="22"/>
          <w:szCs w:val="22"/>
          <w:lang w:val="en-GB"/>
        </w:rPr>
        <w:t xml:space="preserve"> Operations Manager and Head Teacher </w:t>
      </w:r>
      <w:r w:rsidRPr="00267B00">
        <w:rPr>
          <w:rFonts w:ascii="Verdana" w:eastAsia="Arial" w:hAnsi="Verdana" w:cs="Arial"/>
          <w:color w:val="000000" w:themeColor="text1"/>
          <w:sz w:val="22"/>
          <w:szCs w:val="22"/>
        </w:rPr>
        <w:t>and will be fed into the school’s financial reporting, to ensure best value is being achieved.</w:t>
      </w:r>
    </w:p>
    <w:p w14:paraId="4D7E72E4" w14:textId="77777777" w:rsidR="00740C34" w:rsidRPr="009F2957" w:rsidRDefault="00740C34" w:rsidP="00740C34">
      <w:pPr>
        <w:pStyle w:val="Heading1"/>
        <w:keepLines/>
        <w:spacing w:before="480"/>
        <w:rPr>
          <w:rFonts w:ascii="Verdana" w:hAnsi="Verdana"/>
          <w:color w:val="000000" w:themeColor="text1"/>
          <w:szCs w:val="28"/>
        </w:rPr>
      </w:pPr>
      <w:bookmarkStart w:id="3" w:name="_Toc524947270"/>
      <w:bookmarkStart w:id="4" w:name="_Toc528329040"/>
      <w:bookmarkStart w:id="5" w:name="_Toc210907980"/>
      <w:r w:rsidRPr="009F2957">
        <w:rPr>
          <w:rFonts w:ascii="Verdana" w:eastAsia="Arial" w:hAnsi="Verdana"/>
          <w:color w:val="000000" w:themeColor="text1"/>
          <w:szCs w:val="28"/>
        </w:rPr>
        <w:t>4. Application process</w:t>
      </w:r>
      <w:bookmarkEnd w:id="3"/>
      <w:bookmarkEnd w:id="4"/>
      <w:bookmarkEnd w:id="5"/>
    </w:p>
    <w:p w14:paraId="070A7B7C" w14:textId="2FD21FEF" w:rsidR="00740C34" w:rsidRPr="005712EF" w:rsidRDefault="00740C34" w:rsidP="00740C34">
      <w:pPr>
        <w:rPr>
          <w:rFonts w:ascii="Verdana" w:hAnsi="Verdana"/>
          <w:color w:val="000000" w:themeColor="text1"/>
          <w:sz w:val="22"/>
          <w:szCs w:val="22"/>
        </w:rPr>
      </w:pPr>
      <w:r w:rsidRPr="005712EF">
        <w:rPr>
          <w:rFonts w:ascii="Verdana" w:eastAsia="Arial" w:hAnsi="Verdana" w:cs="Arial"/>
          <w:color w:val="000000" w:themeColor="text1"/>
          <w:sz w:val="22"/>
          <w:szCs w:val="22"/>
        </w:rPr>
        <w:t>Those wishing to hire the premises should fill out the hire request form, which you can find in appendix 1 of this policy</w:t>
      </w:r>
      <w:r w:rsidR="002608E8">
        <w:rPr>
          <w:rFonts w:ascii="Verdana" w:eastAsia="Arial" w:hAnsi="Verdana" w:cs="Arial"/>
          <w:color w:val="000000" w:themeColor="text1"/>
          <w:sz w:val="22"/>
          <w:szCs w:val="22"/>
        </w:rPr>
        <w:t xml:space="preserve"> or on the school </w:t>
      </w:r>
      <w:proofErr w:type="gramStart"/>
      <w:r w:rsidR="002608E8">
        <w:rPr>
          <w:rFonts w:ascii="Verdana" w:eastAsia="Arial" w:hAnsi="Verdana" w:cs="Arial"/>
          <w:color w:val="000000" w:themeColor="text1"/>
          <w:sz w:val="22"/>
          <w:szCs w:val="22"/>
        </w:rPr>
        <w:t>website</w:t>
      </w:r>
      <w:r w:rsidRPr="005712EF">
        <w:rPr>
          <w:rFonts w:ascii="Verdana" w:eastAsia="Arial" w:hAnsi="Verdana" w:cs="Arial"/>
          <w:color w:val="000000" w:themeColor="text1"/>
          <w:sz w:val="22"/>
          <w:szCs w:val="22"/>
        </w:rPr>
        <w:t>, and</w:t>
      </w:r>
      <w:proofErr w:type="gramEnd"/>
      <w:r w:rsidRPr="005712EF">
        <w:rPr>
          <w:rFonts w:ascii="Verdana" w:eastAsia="Arial" w:hAnsi="Verdana" w:cs="Arial"/>
          <w:color w:val="000000" w:themeColor="text1"/>
          <w:sz w:val="22"/>
          <w:szCs w:val="22"/>
        </w:rPr>
        <w:t xml:space="preserve"> read the terms and conditions of hire set out in section 5.</w:t>
      </w:r>
    </w:p>
    <w:p w14:paraId="382FF1AE" w14:textId="7688C5C8" w:rsidR="00740C34" w:rsidRPr="005712EF" w:rsidRDefault="00740C34" w:rsidP="00740C34">
      <w:pPr>
        <w:rPr>
          <w:rFonts w:ascii="Verdana" w:hAnsi="Verdana"/>
          <w:color w:val="000000" w:themeColor="text1"/>
          <w:sz w:val="22"/>
          <w:szCs w:val="22"/>
          <w:lang w:val="en-GB"/>
        </w:rPr>
      </w:pPr>
      <w:r w:rsidRPr="005712EF">
        <w:rPr>
          <w:rFonts w:ascii="Verdana" w:eastAsia="Arial" w:hAnsi="Verdana" w:cs="Arial"/>
          <w:color w:val="000000" w:themeColor="text1"/>
          <w:sz w:val="22"/>
          <w:szCs w:val="22"/>
        </w:rPr>
        <w:t>The hirer should fill out and sign the hire request form and submit it to the school office. Approval of the request will be determined by</w:t>
      </w:r>
      <w:r w:rsidR="00214AC6" w:rsidRPr="005712EF">
        <w:rPr>
          <w:rFonts w:ascii="Verdana" w:eastAsia="Arial" w:hAnsi="Verdana" w:cs="Arial"/>
          <w:color w:val="000000" w:themeColor="text1"/>
          <w:sz w:val="22"/>
          <w:szCs w:val="22"/>
          <w:lang w:val="en-GB"/>
        </w:rPr>
        <w:t xml:space="preserve"> the Operations Manager.</w:t>
      </w:r>
    </w:p>
    <w:p w14:paraId="22576B71" w14:textId="77777777" w:rsidR="00740C34" w:rsidRPr="005712EF" w:rsidRDefault="00740C34" w:rsidP="00740C34">
      <w:pPr>
        <w:rPr>
          <w:rFonts w:ascii="Verdana" w:hAnsi="Verdana"/>
          <w:color w:val="000000" w:themeColor="text1"/>
          <w:sz w:val="22"/>
          <w:szCs w:val="22"/>
        </w:rPr>
      </w:pPr>
      <w:r w:rsidRPr="005712EF">
        <w:rPr>
          <w:rFonts w:ascii="Verdana" w:eastAsia="Arial" w:hAnsi="Verdana" w:cs="Arial"/>
          <w:color w:val="000000" w:themeColor="text1"/>
          <w:sz w:val="22"/>
          <w:szCs w:val="22"/>
        </w:rPr>
        <w:t xml:space="preserve">If the request is approved, we will contact the hirer with details of how to submit payment and make arrangements for the date and time in question. We will also send on details of the emergency evacuation procedures and other relevant health and safety documents. The hirer will also need to provide proof of </w:t>
      </w:r>
      <w:r w:rsidRPr="005712EF">
        <w:rPr>
          <w:rFonts w:ascii="Verdana" w:eastAsia="Arial" w:hAnsi="Verdana" w:cs="Arial"/>
          <w:color w:val="000000" w:themeColor="text1"/>
          <w:sz w:val="22"/>
          <w:szCs w:val="22"/>
          <w:lang w:val="en-GB"/>
        </w:rPr>
        <w:t>its</w:t>
      </w:r>
      <w:r w:rsidRPr="005712EF">
        <w:rPr>
          <w:rFonts w:ascii="Verdana" w:eastAsia="Arial" w:hAnsi="Verdana" w:cs="Arial"/>
          <w:color w:val="000000" w:themeColor="text1"/>
          <w:sz w:val="22"/>
          <w:szCs w:val="22"/>
        </w:rPr>
        <w:t xml:space="preserve"> public liability insurance.</w:t>
      </w:r>
    </w:p>
    <w:p w14:paraId="0EC18F9E" w14:textId="77777777" w:rsidR="00740C34" w:rsidRPr="005712EF" w:rsidRDefault="00740C34" w:rsidP="00740C34">
      <w:pPr>
        <w:rPr>
          <w:rFonts w:ascii="Verdana" w:hAnsi="Verdana"/>
          <w:color w:val="000000" w:themeColor="text1"/>
          <w:sz w:val="22"/>
          <w:szCs w:val="22"/>
        </w:rPr>
      </w:pPr>
      <w:r w:rsidRPr="005712EF">
        <w:rPr>
          <w:rFonts w:ascii="Verdana" w:eastAsia="Arial" w:hAnsi="Verdana" w:cs="Arial"/>
          <w:color w:val="000000" w:themeColor="text1"/>
          <w:sz w:val="22"/>
          <w:szCs w:val="22"/>
        </w:rPr>
        <w:t>We reserve the right to decline any applications at our absolute discretion, in particular where the organisation does not uphold the values of the school</w:t>
      </w:r>
      <w:r w:rsidRPr="005712EF">
        <w:rPr>
          <w:rFonts w:ascii="Verdana" w:eastAsia="Arial" w:hAnsi="Verdana" w:cs="Arial"/>
          <w:color w:val="000000" w:themeColor="text1"/>
          <w:sz w:val="22"/>
          <w:szCs w:val="22"/>
          <w:lang w:val="en-GB"/>
        </w:rPr>
        <w:t xml:space="preserve"> or</w:t>
      </w:r>
      <w:r w:rsidRPr="005712EF">
        <w:rPr>
          <w:rFonts w:ascii="Verdana" w:eastAsia="Arial" w:hAnsi="Verdana" w:cs="Arial"/>
          <w:color w:val="000000" w:themeColor="text1"/>
          <w:sz w:val="22"/>
          <w:szCs w:val="22"/>
        </w:rPr>
        <w:t xml:space="preserve"> reputational damage may occur. </w:t>
      </w:r>
    </w:p>
    <w:p w14:paraId="0AD2AE51" w14:textId="77777777" w:rsidR="00740C34" w:rsidRPr="009F2957" w:rsidRDefault="00740C34" w:rsidP="00740C34">
      <w:pPr>
        <w:pStyle w:val="Heading1"/>
        <w:keepLines/>
        <w:spacing w:before="480"/>
        <w:rPr>
          <w:rFonts w:ascii="Verdana" w:hAnsi="Verdana"/>
          <w:color w:val="000000" w:themeColor="text1"/>
          <w:szCs w:val="28"/>
        </w:rPr>
      </w:pPr>
      <w:bookmarkStart w:id="6" w:name="_Toc528329041"/>
      <w:bookmarkStart w:id="7" w:name="_Toc210907981"/>
      <w:bookmarkStart w:id="8" w:name="_Toc524947271"/>
      <w:r w:rsidRPr="009F2957">
        <w:rPr>
          <w:rFonts w:ascii="Verdana" w:eastAsia="Arial" w:hAnsi="Verdana"/>
          <w:color w:val="000000" w:themeColor="text1"/>
          <w:szCs w:val="28"/>
        </w:rPr>
        <w:t>5. Terms and conditions of hire</w:t>
      </w:r>
      <w:bookmarkEnd w:id="6"/>
      <w:bookmarkEnd w:id="7"/>
      <w:r w:rsidRPr="009F2957">
        <w:rPr>
          <w:rFonts w:ascii="Verdana" w:eastAsia="Arial" w:hAnsi="Verdana"/>
          <w:color w:val="000000" w:themeColor="text1"/>
          <w:szCs w:val="28"/>
        </w:rPr>
        <w:t xml:space="preserve"> </w:t>
      </w:r>
      <w:bookmarkEnd w:id="8"/>
    </w:p>
    <w:p w14:paraId="4F76215B" w14:textId="77777777" w:rsidR="00740C34" w:rsidRPr="00082756" w:rsidRDefault="00740C34" w:rsidP="00740C34">
      <w:pPr>
        <w:rPr>
          <w:rFonts w:ascii="Verdana" w:hAnsi="Verdana"/>
          <w:color w:val="000000" w:themeColor="text1"/>
          <w:sz w:val="22"/>
          <w:szCs w:val="22"/>
        </w:rPr>
      </w:pPr>
      <w:r w:rsidRPr="00082756">
        <w:rPr>
          <w:rFonts w:ascii="Verdana" w:eastAsia="Arial" w:hAnsi="Verdana" w:cs="Arial"/>
          <w:color w:val="000000" w:themeColor="text1"/>
          <w:sz w:val="22"/>
          <w:szCs w:val="22"/>
        </w:rPr>
        <w:t xml:space="preserve">The following terms and conditions must be adhered to in the hiring of the school premises. Any breach of these terms will result in cancellation of future hires without refund. </w:t>
      </w:r>
    </w:p>
    <w:p w14:paraId="1D7B2566"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bookmarkStart w:id="9" w:name="_Toc524947272"/>
      <w:r w:rsidRPr="00082756">
        <w:rPr>
          <w:rFonts w:ascii="Verdana" w:eastAsia="Arial" w:hAnsi="Verdana" w:cs="Arial"/>
          <w:color w:val="000000" w:themeColor="text1"/>
          <w:sz w:val="22"/>
          <w:szCs w:val="22"/>
        </w:rPr>
        <w:t>“Hirer” means the person or entity identified in the relevant hire request form.</w:t>
      </w:r>
    </w:p>
    <w:p w14:paraId="18567B79"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lastRenderedPageBreak/>
        <w:t>The hirer shall pay the full amount as stipulated by the school, and shall not be entitled to set off any amount owing to the school against any liability, whether past or future, of the school to the licensee.</w:t>
      </w:r>
    </w:p>
    <w:p w14:paraId="48CB8B07"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occupy the part(s) of the premises agreed upon as a non-exclusive licensee and no relationship of landlord and tenant is created between the hirer and the school by this licence.</w:t>
      </w:r>
    </w:p>
    <w:p w14:paraId="43A15C9E"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not sub-licence any of the premises under the licence.</w:t>
      </w:r>
    </w:p>
    <w:p w14:paraId="206AE168"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not use the premises for any purpose other than that agreed upon in the licence, as set out in the hire request form.</w:t>
      </w:r>
    </w:p>
    <w:p w14:paraId="3F561B9D"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Any additional uses of the premises not agreed in writing by the school will result in the immediate termination of the licence.</w:t>
      </w:r>
    </w:p>
    <w:p w14:paraId="656E1ECA"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school shall retain control, possession and management of the premises and the hirer has no right to exclude the school from the premises.</w:t>
      </w:r>
    </w:p>
    <w:p w14:paraId="4CA01388" w14:textId="77777777"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be responsible for all matters relating to health and safety and shall be responsible for those in attendance during the specified time.</w:t>
      </w:r>
    </w:p>
    <w:p w14:paraId="341A34AE" w14:textId="3906B2EB" w:rsidR="00740C34" w:rsidRPr="00082756" w:rsidRDefault="00740C34" w:rsidP="00740C34">
      <w:pPr>
        <w:numPr>
          <w:ilvl w:val="0"/>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 xml:space="preserve">The hirer must take out its own public liability insurance with a reputable insurer approved by the school and, where requested by the school, shall provide </w:t>
      </w:r>
      <w:r w:rsidRPr="00082756">
        <w:rPr>
          <w:rFonts w:ascii="Verdana" w:eastAsia="Arial" w:hAnsi="Verdana" w:cs="Arial"/>
          <w:color w:val="000000" w:themeColor="text1"/>
          <w:sz w:val="22"/>
          <w:szCs w:val="22"/>
          <w:lang w:val="en-GB"/>
        </w:rPr>
        <w:t>a</w:t>
      </w:r>
      <w:r w:rsidRPr="00082756">
        <w:rPr>
          <w:rFonts w:ascii="Verdana" w:eastAsia="Arial" w:hAnsi="Verdana" w:cs="Arial"/>
          <w:color w:val="000000" w:themeColor="text1"/>
          <w:sz w:val="22"/>
          <w:szCs w:val="22"/>
        </w:rPr>
        <w:t xml:space="preserve"> copy of the relevant insurance certificate no less than</w:t>
      </w:r>
      <w:r w:rsidR="00214AC6" w:rsidRPr="00082756">
        <w:rPr>
          <w:rFonts w:ascii="Verdana" w:eastAsia="Arial" w:hAnsi="Verdana" w:cs="Arial"/>
          <w:color w:val="000000" w:themeColor="text1"/>
          <w:sz w:val="22"/>
          <w:szCs w:val="22"/>
          <w:lang w:val="en-GB"/>
        </w:rPr>
        <w:t xml:space="preserve"> 10 days</w:t>
      </w:r>
      <w:r w:rsidRPr="00082756">
        <w:rPr>
          <w:rFonts w:ascii="Verdana" w:eastAsia="Arial" w:hAnsi="Verdana" w:cs="Arial"/>
          <w:color w:val="000000" w:themeColor="text1"/>
          <w:sz w:val="22"/>
          <w:szCs w:val="22"/>
        </w:rPr>
        <w:t xml:space="preserve"> before the start date of the licence.</w:t>
      </w:r>
    </w:p>
    <w:p w14:paraId="6C63BCBE"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 xml:space="preserve">The hirer shall not conduct, nor permit or suffer any other person to conduct, any illegal or immoral act on the premises, nor any act that may invalidate any insurance policy taken out by the school in relation to the premises. </w:t>
      </w:r>
    </w:p>
    <w:p w14:paraId="494CB471" w14:textId="77777777" w:rsidR="00740C34" w:rsidRPr="00082756" w:rsidRDefault="00740C34" w:rsidP="00740C34">
      <w:pPr>
        <w:numPr>
          <w:ilvl w:val="0"/>
          <w:numId w:val="22"/>
        </w:numPr>
        <w:spacing w:after="0"/>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indemnify and keep indemnified the school from and against:</w:t>
      </w:r>
    </w:p>
    <w:p w14:paraId="1EB330CA" w14:textId="77777777" w:rsidR="00740C34" w:rsidRPr="00082756" w:rsidRDefault="00740C34" w:rsidP="00740C34">
      <w:pPr>
        <w:numPr>
          <w:ilvl w:val="1"/>
          <w:numId w:val="22"/>
        </w:numPr>
        <w:pBdr>
          <w:left w:val="none" w:sz="0" w:space="4" w:color="auto"/>
        </w:pBdr>
        <w:ind w:hanging="332"/>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lang w:val="en-GB"/>
        </w:rPr>
        <w:t>A</w:t>
      </w:r>
      <w:r w:rsidRPr="00082756">
        <w:rPr>
          <w:rFonts w:ascii="Verdana" w:eastAsia="Arial" w:hAnsi="Verdana" w:cs="Arial"/>
          <w:color w:val="000000" w:themeColor="text1"/>
          <w:sz w:val="22"/>
          <w:szCs w:val="22"/>
        </w:rPr>
        <w:t xml:space="preserve">ny damage to the premises or school </w:t>
      </w:r>
      <w:proofErr w:type="gramStart"/>
      <w:r w:rsidRPr="00082756">
        <w:rPr>
          <w:rFonts w:ascii="Verdana" w:eastAsia="Arial" w:hAnsi="Verdana" w:cs="Arial"/>
          <w:color w:val="000000" w:themeColor="text1"/>
          <w:sz w:val="22"/>
          <w:szCs w:val="22"/>
        </w:rPr>
        <w:t>equipment;</w:t>
      </w:r>
      <w:proofErr w:type="gramEnd"/>
    </w:p>
    <w:p w14:paraId="5B6371C6" w14:textId="77777777" w:rsidR="00740C34" w:rsidRPr="00082756" w:rsidRDefault="00740C34" w:rsidP="00740C34">
      <w:pPr>
        <w:numPr>
          <w:ilvl w:val="1"/>
          <w:numId w:val="22"/>
        </w:numPr>
        <w:pBdr>
          <w:left w:val="none" w:sz="0" w:space="4"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lang w:val="en-GB"/>
        </w:rPr>
        <w:t>A</w:t>
      </w:r>
      <w:r w:rsidRPr="00082756">
        <w:rPr>
          <w:rFonts w:ascii="Verdana" w:eastAsia="Arial" w:hAnsi="Verdana" w:cs="Arial"/>
          <w:color w:val="000000" w:themeColor="text1"/>
          <w:sz w:val="22"/>
          <w:szCs w:val="22"/>
        </w:rPr>
        <w:t>ny claim by any third party against the school; and</w:t>
      </w:r>
    </w:p>
    <w:p w14:paraId="1110A235" w14:textId="77777777" w:rsidR="00740C34" w:rsidRPr="00082756" w:rsidRDefault="00740C34" w:rsidP="00740C34">
      <w:pPr>
        <w:numPr>
          <w:ilvl w:val="1"/>
          <w:numId w:val="22"/>
        </w:numPr>
        <w:pBdr>
          <w:left w:val="none" w:sz="0" w:space="5" w:color="auto"/>
        </w:pBdr>
        <w:ind w:hanging="343"/>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lang w:val="en-GB"/>
        </w:rPr>
        <w:t>A</w:t>
      </w:r>
      <w:r w:rsidRPr="00082756">
        <w:rPr>
          <w:rFonts w:ascii="Verdana" w:eastAsia="Arial" w:hAnsi="Verdana" w:cs="Arial"/>
          <w:color w:val="000000" w:themeColor="text1"/>
          <w:sz w:val="22"/>
          <w:szCs w:val="22"/>
        </w:rPr>
        <w:t>ll losses, claims, demands, fines, expenses, costs (including legal costs) and liabilities, arising directly or indirectly out of any breach by the hirer of the licence or any act or omission of the hirer or any person allowed by the hirer to enter the premises</w:t>
      </w:r>
    </w:p>
    <w:p w14:paraId="462B8699"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Save that nothing in the licence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licence.</w:t>
      </w:r>
    </w:p>
    <w:p w14:paraId="0ED77008" w14:textId="1A9BD235"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Any cancellations by the school made with at least</w:t>
      </w:r>
      <w:r w:rsidR="00214AC6" w:rsidRPr="00082756">
        <w:rPr>
          <w:rFonts w:ascii="Verdana" w:eastAsia="Arial" w:hAnsi="Verdana" w:cs="Arial"/>
          <w:color w:val="000000" w:themeColor="text1"/>
          <w:sz w:val="22"/>
          <w:szCs w:val="22"/>
          <w:lang w:val="en-GB"/>
        </w:rPr>
        <w:t xml:space="preserve"> 24 hours</w:t>
      </w:r>
      <w:r w:rsidRPr="00082756">
        <w:rPr>
          <w:rFonts w:ascii="Verdana" w:eastAsia="Arial" w:hAnsi="Verdana" w:cs="Arial"/>
          <w:color w:val="000000" w:themeColor="text1"/>
          <w:sz w:val="22"/>
          <w:szCs w:val="22"/>
        </w:rPr>
        <w:t xml:space="preserve"> notice will be refunded.</w:t>
      </w:r>
    </w:p>
    <w:p w14:paraId="79F18B37" w14:textId="322BD354"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 xml:space="preserve">Any cancellations by the hirer received with less than </w:t>
      </w:r>
      <w:r w:rsidR="00214AC6" w:rsidRPr="00082756">
        <w:rPr>
          <w:rFonts w:ascii="Verdana" w:eastAsia="Arial" w:hAnsi="Verdana" w:cs="Arial"/>
          <w:color w:val="000000" w:themeColor="text1"/>
          <w:sz w:val="22"/>
          <w:szCs w:val="22"/>
          <w:lang w:val="en-GB"/>
        </w:rPr>
        <w:t>24 hours</w:t>
      </w:r>
      <w:r w:rsidR="00214AC6" w:rsidRPr="00082756">
        <w:rPr>
          <w:rFonts w:ascii="Verdana" w:eastAsia="Arial" w:hAnsi="Verdana" w:cs="Arial"/>
          <w:color w:val="000000" w:themeColor="text1"/>
          <w:sz w:val="22"/>
          <w:szCs w:val="22"/>
        </w:rPr>
        <w:t xml:space="preserve"> </w:t>
      </w:r>
      <w:r w:rsidRPr="00082756">
        <w:rPr>
          <w:rFonts w:ascii="Verdana" w:eastAsia="Arial" w:hAnsi="Verdana" w:cs="Arial"/>
          <w:color w:val="000000" w:themeColor="text1"/>
          <w:sz w:val="22"/>
          <w:szCs w:val="22"/>
        </w:rPr>
        <w:t>notice will not be refunded.</w:t>
      </w:r>
      <w:r w:rsidRPr="00082756">
        <w:rPr>
          <w:rFonts w:ascii="Verdana" w:eastAsia="Arial" w:hAnsi="Verdana" w:cs="Arial"/>
          <w:color w:val="000000" w:themeColor="text1"/>
          <w:sz w:val="22"/>
          <w:szCs w:val="22"/>
          <w:lang w:val="en-GB"/>
        </w:rPr>
        <w:t xml:space="preserve"> </w:t>
      </w:r>
    </w:p>
    <w:p w14:paraId="4276B28B"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will read the emergency evacuation procedures and be ready to follow them in the event of a fire or other similar emergency.</w:t>
      </w:r>
    </w:p>
    <w:p w14:paraId="5EAC582F"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will leave the premises in the condition it was found in, leaving the area clean and tidy and not leaving any of their own equipment behind.</w:t>
      </w:r>
    </w:p>
    <w:p w14:paraId="21FA929E"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lastRenderedPageBreak/>
        <w:t>The hirer shall not display any advertisement, signage, banners, posters or other such notices on the premises without prior written agreement from the school</w:t>
      </w:r>
      <w:r w:rsidRPr="00082756">
        <w:rPr>
          <w:rFonts w:ascii="Verdana" w:eastAsia="Arial" w:hAnsi="Verdana" w:cs="Arial"/>
          <w:color w:val="000000" w:themeColor="text1"/>
          <w:sz w:val="22"/>
          <w:szCs w:val="22"/>
          <w:lang w:val="en-GB"/>
        </w:rPr>
        <w:t>.</w:t>
      </w:r>
    </w:p>
    <w:p w14:paraId="24D784E0"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If the hirer breaches any of the terms and conditions</w:t>
      </w:r>
      <w:r w:rsidRPr="00082756">
        <w:rPr>
          <w:rFonts w:ascii="Verdana" w:eastAsia="Arial" w:hAnsi="Verdana" w:cs="Arial"/>
          <w:color w:val="000000" w:themeColor="text1"/>
          <w:sz w:val="22"/>
          <w:szCs w:val="22"/>
          <w:lang w:val="en-GB"/>
        </w:rPr>
        <w:t>,</w:t>
      </w:r>
      <w:r w:rsidRPr="00082756">
        <w:rPr>
          <w:rFonts w:ascii="Verdana" w:eastAsia="Arial" w:hAnsi="Verdana" w:cs="Arial"/>
          <w:color w:val="000000" w:themeColor="text1"/>
          <w:sz w:val="22"/>
          <w:szCs w:val="22"/>
        </w:rPr>
        <w:t xml:space="preserve"> the school reserves the right to terminate the licence and retain any fees already paid to the school, without affecting any other right or remedy available to the school under the licence or otherwise.</w:t>
      </w:r>
    </w:p>
    <w:p w14:paraId="7B11582B"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observe the maximum capacity rules of the part(s) of the premises being hired and not allow this to be breached.</w:t>
      </w:r>
    </w:p>
    <w:p w14:paraId="63705ECF"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will acquire all appropriate additional licences for any activities they are running, including those required for use of any third party intellectual property.</w:t>
      </w:r>
    </w:p>
    <w:p w14:paraId="68F20855"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 xml:space="preserve">The hirer is responsible for carrying out any risk assessments of the premises relating to the activities </w:t>
      </w:r>
      <w:r w:rsidRPr="00082756">
        <w:rPr>
          <w:rFonts w:ascii="Verdana" w:eastAsia="Arial" w:hAnsi="Verdana" w:cs="Arial"/>
          <w:color w:val="000000" w:themeColor="text1"/>
          <w:sz w:val="22"/>
          <w:szCs w:val="22"/>
          <w:lang w:val="en-GB"/>
        </w:rPr>
        <w:t>it is</w:t>
      </w:r>
      <w:r w:rsidRPr="00082756">
        <w:rPr>
          <w:rFonts w:ascii="Verdana" w:eastAsia="Arial" w:hAnsi="Verdana" w:cs="Arial"/>
          <w:color w:val="000000" w:themeColor="text1"/>
          <w:sz w:val="22"/>
          <w:szCs w:val="22"/>
        </w:rPr>
        <w:t xml:space="preserve"> running.</w:t>
      </w:r>
    </w:p>
    <w:p w14:paraId="28369C9E"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hirer shall comply with all applicable laws and regulations relating to its use of the premises.</w:t>
      </w:r>
    </w:p>
    <w:p w14:paraId="522316EA"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school’s premises hire policy, the relevant hire request form submitted by the hirer and the relevant hire confirmation letter issued by the school shall apply to and are incorporated in the licence.</w:t>
      </w:r>
    </w:p>
    <w:p w14:paraId="2732EDB8"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This licence shall be governed, construed and interpreted in accordance with the laws of England and Wales.</w:t>
      </w:r>
    </w:p>
    <w:p w14:paraId="67D67618" w14:textId="77777777" w:rsidR="00740C34" w:rsidRPr="00082756" w:rsidRDefault="00740C34" w:rsidP="00740C34">
      <w:pPr>
        <w:numPr>
          <w:ilvl w:val="0"/>
          <w:numId w:val="22"/>
        </w:numPr>
        <w:ind w:hanging="350"/>
        <w:rPr>
          <w:rFonts w:ascii="Verdana" w:eastAsia="Arial" w:hAnsi="Verdana" w:cs="Arial"/>
          <w:color w:val="000000" w:themeColor="text1"/>
          <w:sz w:val="22"/>
          <w:szCs w:val="22"/>
        </w:rPr>
      </w:pPr>
      <w:r w:rsidRPr="00082756">
        <w:rPr>
          <w:rFonts w:ascii="Verdana" w:eastAsia="Arial" w:hAnsi="Verdana" w:cs="Arial"/>
          <w:color w:val="000000" w:themeColor="text1"/>
          <w:sz w:val="22"/>
          <w:szCs w:val="22"/>
        </w:rPr>
        <w:t>The school and the hirer irrevocably agree that the courts of England and Wales shall have exclusive jurisdiction to settle any dispute or claim arising from this licence.</w:t>
      </w:r>
    </w:p>
    <w:p w14:paraId="297D7726" w14:textId="77777777" w:rsidR="00740C34" w:rsidRPr="009F2957" w:rsidRDefault="00740C34" w:rsidP="00740C34">
      <w:pPr>
        <w:pStyle w:val="Heading1"/>
        <w:keepLines/>
        <w:spacing w:before="480"/>
        <w:rPr>
          <w:rFonts w:ascii="Verdana" w:hAnsi="Verdana"/>
          <w:color w:val="000000" w:themeColor="text1"/>
          <w:szCs w:val="28"/>
        </w:rPr>
      </w:pPr>
      <w:bookmarkStart w:id="10" w:name="_Toc528329042"/>
      <w:bookmarkStart w:id="11" w:name="_Toc210907982"/>
      <w:r w:rsidRPr="009F2957">
        <w:rPr>
          <w:rFonts w:ascii="Verdana" w:eastAsia="Arial" w:hAnsi="Verdana"/>
          <w:color w:val="000000" w:themeColor="text1"/>
          <w:szCs w:val="28"/>
        </w:rPr>
        <w:t>6. Safeguarding</w:t>
      </w:r>
      <w:bookmarkEnd w:id="9"/>
      <w:bookmarkEnd w:id="10"/>
      <w:bookmarkEnd w:id="11"/>
    </w:p>
    <w:p w14:paraId="4D50AD05" w14:textId="33A66343" w:rsidR="00740C34" w:rsidRPr="009D146A" w:rsidRDefault="00740C34" w:rsidP="00740C34">
      <w:pPr>
        <w:rPr>
          <w:rFonts w:ascii="Verdana" w:hAnsi="Verdana"/>
          <w:color w:val="000000" w:themeColor="text1"/>
          <w:sz w:val="22"/>
          <w:szCs w:val="22"/>
          <w:lang w:val="en-GB"/>
        </w:rPr>
      </w:pPr>
      <w:r w:rsidRPr="009D146A">
        <w:rPr>
          <w:rFonts w:ascii="Verdana" w:eastAsia="Arial" w:hAnsi="Verdana" w:cs="Arial"/>
          <w:color w:val="000000" w:themeColor="text1"/>
          <w:sz w:val="22"/>
          <w:szCs w:val="22"/>
        </w:rPr>
        <w:t xml:space="preserve">The school is dedicated to </w:t>
      </w:r>
      <w:proofErr w:type="gramStart"/>
      <w:r w:rsidRPr="009D146A">
        <w:rPr>
          <w:rFonts w:ascii="Verdana" w:eastAsia="Arial" w:hAnsi="Verdana" w:cs="Arial"/>
          <w:color w:val="000000" w:themeColor="text1"/>
          <w:sz w:val="22"/>
          <w:szCs w:val="22"/>
        </w:rPr>
        <w:t xml:space="preserve">ensuring the safeguarding of its </w:t>
      </w:r>
      <w:r w:rsidR="0092267A" w:rsidRPr="009D146A">
        <w:rPr>
          <w:rFonts w:ascii="Verdana" w:eastAsia="Arial" w:hAnsi="Verdana" w:cs="Arial"/>
          <w:color w:val="000000" w:themeColor="text1"/>
          <w:sz w:val="22"/>
          <w:szCs w:val="22"/>
        </w:rPr>
        <w:t>children</w:t>
      </w:r>
      <w:r w:rsidRPr="009D146A">
        <w:rPr>
          <w:rFonts w:ascii="Verdana" w:eastAsia="Arial" w:hAnsi="Verdana" w:cs="Arial"/>
          <w:color w:val="000000" w:themeColor="text1"/>
          <w:sz w:val="22"/>
          <w:szCs w:val="22"/>
        </w:rPr>
        <w:t xml:space="preserve"> at all times</w:t>
      </w:r>
      <w:proofErr w:type="gramEnd"/>
      <w:r w:rsidRPr="009D146A">
        <w:rPr>
          <w:rFonts w:ascii="Verdana" w:eastAsia="Arial" w:hAnsi="Verdana" w:cs="Arial"/>
          <w:color w:val="000000" w:themeColor="text1"/>
          <w:sz w:val="22"/>
          <w:szCs w:val="22"/>
        </w:rPr>
        <w:t>.</w:t>
      </w:r>
      <w:r w:rsidRPr="009D146A">
        <w:rPr>
          <w:rFonts w:ascii="Verdana" w:eastAsia="Arial" w:hAnsi="Verdana" w:cs="Arial"/>
          <w:color w:val="000000" w:themeColor="text1"/>
          <w:sz w:val="22"/>
          <w:szCs w:val="22"/>
          <w:lang w:val="en-GB"/>
        </w:rPr>
        <w:t xml:space="preserve"> It is a requirement of hire that hirers abide by the schools’ requirements in respect of safeguarding. Any failure from the hirer in this respect will result in the hire being terminated. </w:t>
      </w:r>
    </w:p>
    <w:p w14:paraId="2B0A65D8" w14:textId="77777777" w:rsidR="00740C34" w:rsidRPr="009D146A" w:rsidRDefault="00740C34" w:rsidP="00740C34">
      <w:pPr>
        <w:rPr>
          <w:rFonts w:ascii="Verdana" w:hAnsi="Verdana"/>
          <w:color w:val="000000" w:themeColor="text1"/>
          <w:sz w:val="22"/>
          <w:szCs w:val="22"/>
        </w:rPr>
      </w:pPr>
      <w:r w:rsidRPr="009D146A">
        <w:rPr>
          <w:rFonts w:ascii="Verdana" w:eastAsia="Arial" w:hAnsi="Verdana" w:cs="Arial"/>
          <w:color w:val="000000" w:themeColor="text1"/>
          <w:sz w:val="22"/>
          <w:szCs w:val="22"/>
        </w:rPr>
        <w:t xml:space="preserve">It is the responsibility of the hirers to ensure that safeguarding measures are in place while hiring out the space. </w:t>
      </w:r>
    </w:p>
    <w:p w14:paraId="48F1DED1" w14:textId="1AE24D80" w:rsidR="00740C34" w:rsidRPr="009D146A" w:rsidRDefault="00740C34" w:rsidP="00740C34">
      <w:pPr>
        <w:rPr>
          <w:rFonts w:ascii="Verdana" w:eastAsia="Arial" w:hAnsi="Verdana" w:cs="Arial"/>
          <w:color w:val="000000" w:themeColor="text1"/>
          <w:sz w:val="22"/>
          <w:szCs w:val="22"/>
        </w:rPr>
      </w:pPr>
      <w:r w:rsidRPr="009D146A">
        <w:rPr>
          <w:rFonts w:ascii="Verdana" w:eastAsia="Arial" w:hAnsi="Verdana" w:cs="Arial"/>
          <w:color w:val="000000" w:themeColor="text1"/>
          <w:sz w:val="22"/>
          <w:szCs w:val="22"/>
        </w:rPr>
        <w:t xml:space="preserve">If there is a chance that those hiring the premises will </w:t>
      </w:r>
      <w:proofErr w:type="gramStart"/>
      <w:r w:rsidRPr="009D146A">
        <w:rPr>
          <w:rFonts w:ascii="Verdana" w:eastAsia="Arial" w:hAnsi="Verdana" w:cs="Arial"/>
          <w:color w:val="000000" w:themeColor="text1"/>
          <w:sz w:val="22"/>
          <w:szCs w:val="22"/>
        </w:rPr>
        <w:t>come into contact with</w:t>
      </w:r>
      <w:proofErr w:type="gramEnd"/>
      <w:r w:rsidRPr="009D146A">
        <w:rPr>
          <w:rFonts w:ascii="Verdana" w:eastAsia="Arial" w:hAnsi="Verdana" w:cs="Arial"/>
          <w:color w:val="000000" w:themeColor="text1"/>
          <w:sz w:val="22"/>
          <w:szCs w:val="22"/>
        </w:rPr>
        <w:t xml:space="preserve"> </w:t>
      </w:r>
      <w:r w:rsidR="0092267A" w:rsidRPr="009D146A">
        <w:rPr>
          <w:rFonts w:ascii="Verdana" w:eastAsia="Arial" w:hAnsi="Verdana" w:cs="Arial"/>
          <w:color w:val="000000" w:themeColor="text1"/>
          <w:sz w:val="22"/>
          <w:szCs w:val="22"/>
        </w:rPr>
        <w:t>children</w:t>
      </w:r>
      <w:r w:rsidRPr="009D146A">
        <w:rPr>
          <w:rFonts w:ascii="Verdana" w:eastAsia="Arial" w:hAnsi="Verdana" w:cs="Arial"/>
          <w:color w:val="000000" w:themeColor="text1"/>
          <w:sz w:val="22"/>
          <w:szCs w:val="22"/>
        </w:rPr>
        <w:t xml:space="preserve">, for example if the hire occurs during school hours, or when </w:t>
      </w:r>
      <w:r w:rsidR="0092267A" w:rsidRPr="009D146A">
        <w:rPr>
          <w:rFonts w:ascii="Verdana" w:eastAsia="Arial" w:hAnsi="Verdana" w:cs="Arial"/>
          <w:color w:val="000000" w:themeColor="text1"/>
          <w:sz w:val="22"/>
          <w:szCs w:val="22"/>
        </w:rPr>
        <w:t xml:space="preserve">children </w:t>
      </w:r>
      <w:r w:rsidRPr="009D146A">
        <w:rPr>
          <w:rFonts w:ascii="Verdana" w:eastAsia="Arial" w:hAnsi="Verdana" w:cs="Arial"/>
          <w:color w:val="000000" w:themeColor="text1"/>
          <w:sz w:val="22"/>
          <w:szCs w:val="22"/>
        </w:rPr>
        <w:t>may be present in the school (during after</w:t>
      </w:r>
      <w:r w:rsidRPr="009D146A">
        <w:rPr>
          <w:rFonts w:ascii="Verdana" w:eastAsia="Arial" w:hAnsi="Verdana" w:cs="Arial"/>
          <w:color w:val="000000" w:themeColor="text1"/>
          <w:sz w:val="22"/>
          <w:szCs w:val="22"/>
          <w:lang w:val="en-GB"/>
        </w:rPr>
        <w:t>-</w:t>
      </w:r>
      <w:r w:rsidRPr="009D146A">
        <w:rPr>
          <w:rFonts w:ascii="Verdana" w:eastAsia="Arial" w:hAnsi="Verdana" w:cs="Arial"/>
          <w:color w:val="000000" w:themeColor="text1"/>
          <w:sz w:val="22"/>
          <w:szCs w:val="22"/>
        </w:rPr>
        <w:t xml:space="preserve">school clubs or extra-curricular activities), we will ask for confirmation that the hirers have had the appropriate level of DBS check. </w:t>
      </w:r>
    </w:p>
    <w:p w14:paraId="01FDDF7B" w14:textId="77777777" w:rsidR="00740C34" w:rsidRPr="009D146A" w:rsidRDefault="00740C34" w:rsidP="00740C34">
      <w:pPr>
        <w:rPr>
          <w:rFonts w:ascii="Verdana" w:eastAsia="Arial" w:hAnsi="Verdana" w:cs="Arial"/>
          <w:color w:val="000000" w:themeColor="text1"/>
          <w:sz w:val="22"/>
          <w:szCs w:val="22"/>
          <w:lang w:val="en-GB"/>
        </w:rPr>
      </w:pPr>
      <w:r w:rsidRPr="009D146A">
        <w:rPr>
          <w:rFonts w:ascii="Verdana" w:eastAsia="Arial" w:hAnsi="Verdana" w:cs="Arial"/>
          <w:color w:val="000000" w:themeColor="text1"/>
          <w:sz w:val="22"/>
          <w:szCs w:val="22"/>
          <w:lang w:val="en-GB"/>
        </w:rPr>
        <w:t xml:space="preserve">The hirer will be required to have appropriate safeguarding policies in place, including safeguarding and child protection, and shall provide copies of these policies on request to the school. </w:t>
      </w:r>
    </w:p>
    <w:p w14:paraId="03732636" w14:textId="53992EE3" w:rsidR="009C15EB" w:rsidRPr="009D146A" w:rsidRDefault="00740C34" w:rsidP="00740C34">
      <w:pPr>
        <w:rPr>
          <w:rFonts w:ascii="Verdana" w:eastAsia="Arial" w:hAnsi="Verdana" w:cs="Arial"/>
          <w:color w:val="000000" w:themeColor="text1"/>
          <w:sz w:val="22"/>
          <w:szCs w:val="22"/>
          <w:lang w:val="en-GB"/>
        </w:rPr>
      </w:pPr>
      <w:r w:rsidRPr="009D146A">
        <w:rPr>
          <w:rFonts w:ascii="Verdana" w:eastAsia="Arial" w:hAnsi="Verdana" w:cs="Arial"/>
          <w:color w:val="000000" w:themeColor="text1"/>
          <w:sz w:val="22"/>
          <w:szCs w:val="22"/>
          <w:lang w:val="en-GB"/>
        </w:rPr>
        <w:t xml:space="preserve">The hirer confirms that, should any safeguarding concerns present themselves during the hire of the school premises, they shall contact </w:t>
      </w:r>
      <w:r w:rsidR="00214AC6" w:rsidRPr="009D146A">
        <w:rPr>
          <w:rFonts w:ascii="Verdana" w:eastAsia="Arial" w:hAnsi="Verdana" w:cs="Arial"/>
          <w:color w:val="000000" w:themeColor="text1"/>
          <w:sz w:val="22"/>
          <w:szCs w:val="22"/>
          <w:lang w:val="en-GB"/>
        </w:rPr>
        <w:t xml:space="preserve">one of the DSL team </w:t>
      </w:r>
      <w:r w:rsidRPr="009D146A">
        <w:rPr>
          <w:rFonts w:ascii="Verdana" w:eastAsia="Arial" w:hAnsi="Verdana" w:cs="Arial"/>
          <w:color w:val="000000" w:themeColor="text1"/>
          <w:sz w:val="22"/>
          <w:szCs w:val="22"/>
          <w:lang w:val="en-GB"/>
        </w:rPr>
        <w:t xml:space="preserve">as soon as reasonably practicable.  </w:t>
      </w:r>
    </w:p>
    <w:p w14:paraId="738DA5C1" w14:textId="77777777" w:rsidR="009C15EB" w:rsidRPr="009D146A" w:rsidRDefault="009C15EB" w:rsidP="00740C34">
      <w:pPr>
        <w:rPr>
          <w:rFonts w:ascii="Verdana" w:eastAsia="Arial" w:hAnsi="Verdana" w:cs="Arial"/>
          <w:color w:val="000000" w:themeColor="text1"/>
          <w:sz w:val="22"/>
          <w:szCs w:val="22"/>
          <w:lang w:val="en-GB"/>
        </w:rPr>
      </w:pPr>
      <w:r w:rsidRPr="009D146A">
        <w:rPr>
          <w:rFonts w:ascii="Verdana" w:eastAsia="Arial" w:hAnsi="Verdana" w:cs="Arial"/>
          <w:color w:val="000000" w:themeColor="text1"/>
          <w:sz w:val="22"/>
          <w:szCs w:val="22"/>
          <w:lang w:val="en-GB"/>
        </w:rPr>
        <w:t xml:space="preserve">The hirer understands that if our school receives an allegation relating to an incident where an individual or organisation is using our school premises for running an activity </w:t>
      </w:r>
      <w:r w:rsidRPr="009D146A">
        <w:rPr>
          <w:rFonts w:ascii="Verdana" w:eastAsia="Arial" w:hAnsi="Verdana" w:cs="Arial"/>
          <w:color w:val="000000" w:themeColor="text1"/>
          <w:sz w:val="22"/>
          <w:szCs w:val="22"/>
          <w:lang w:val="en-GB"/>
        </w:rPr>
        <w:lastRenderedPageBreak/>
        <w:t>for children, we will follow our usual</w:t>
      </w:r>
      <w:r w:rsidR="006958F8" w:rsidRPr="009D146A">
        <w:rPr>
          <w:rFonts w:ascii="Verdana" w:eastAsia="Arial" w:hAnsi="Verdana" w:cs="Arial"/>
          <w:color w:val="000000" w:themeColor="text1"/>
          <w:sz w:val="22"/>
          <w:szCs w:val="22"/>
          <w:lang w:val="en-GB"/>
        </w:rPr>
        <w:t xml:space="preserve"> </w:t>
      </w:r>
      <w:r w:rsidRPr="009D146A">
        <w:rPr>
          <w:rFonts w:ascii="Verdana" w:eastAsia="Arial" w:hAnsi="Verdana" w:cs="Arial"/>
          <w:color w:val="000000" w:themeColor="text1"/>
          <w:sz w:val="22"/>
          <w:szCs w:val="22"/>
          <w:lang w:val="en-GB"/>
        </w:rPr>
        <w:t>safeguarding procedures and inform our local authority designated officer (LADO).</w:t>
      </w:r>
    </w:p>
    <w:p w14:paraId="1C1CE088" w14:textId="77777777" w:rsidR="00740C34" w:rsidRPr="009F2957" w:rsidRDefault="00740C34" w:rsidP="00740C34">
      <w:pPr>
        <w:pStyle w:val="Heading1"/>
        <w:keepLines/>
        <w:spacing w:before="480"/>
        <w:rPr>
          <w:rFonts w:ascii="Verdana" w:eastAsia="Arial" w:hAnsi="Verdana"/>
          <w:color w:val="000000" w:themeColor="text1"/>
          <w:szCs w:val="28"/>
        </w:rPr>
      </w:pPr>
      <w:bookmarkStart w:id="12" w:name="_Toc210907983"/>
      <w:r w:rsidRPr="009F2957">
        <w:rPr>
          <w:rFonts w:ascii="Verdana" w:eastAsia="Arial" w:hAnsi="Verdana"/>
          <w:color w:val="000000" w:themeColor="text1"/>
          <w:szCs w:val="28"/>
        </w:rPr>
        <w:t>7. Monitoring arrangements</w:t>
      </w:r>
      <w:bookmarkEnd w:id="12"/>
      <w:r w:rsidRPr="009F2957">
        <w:rPr>
          <w:rFonts w:ascii="Verdana" w:eastAsia="Arial" w:hAnsi="Verdana"/>
          <w:color w:val="000000" w:themeColor="text1"/>
          <w:szCs w:val="28"/>
        </w:rPr>
        <w:t xml:space="preserve"> </w:t>
      </w:r>
    </w:p>
    <w:p w14:paraId="1ADE7CAD" w14:textId="77777777" w:rsidR="00740C34" w:rsidRPr="009D146A" w:rsidRDefault="00740C34" w:rsidP="00740C34">
      <w:pPr>
        <w:rPr>
          <w:rFonts w:ascii="Verdana" w:eastAsia="Arial" w:hAnsi="Verdana" w:cs="Arial"/>
          <w:color w:val="000000" w:themeColor="text1"/>
          <w:sz w:val="22"/>
          <w:szCs w:val="22"/>
        </w:rPr>
      </w:pPr>
      <w:r w:rsidRPr="009D146A">
        <w:rPr>
          <w:rFonts w:ascii="Verdana" w:eastAsia="Arial" w:hAnsi="Verdana" w:cs="Arial"/>
          <w:color w:val="000000" w:themeColor="text1"/>
          <w:sz w:val="22"/>
          <w:szCs w:val="22"/>
        </w:rPr>
        <w:t>We will review and update this policy when the guidance on which it is based changes</w:t>
      </w:r>
      <w:r w:rsidR="004F0746" w:rsidRPr="009D146A">
        <w:rPr>
          <w:rFonts w:ascii="Verdana" w:eastAsia="Arial" w:hAnsi="Verdana" w:cs="Arial"/>
          <w:color w:val="000000" w:themeColor="text1"/>
          <w:sz w:val="22"/>
          <w:szCs w:val="22"/>
        </w:rPr>
        <w:t>,</w:t>
      </w:r>
      <w:r w:rsidRPr="009D146A">
        <w:rPr>
          <w:rFonts w:ascii="Verdana" w:eastAsia="Arial" w:hAnsi="Verdana" w:cs="Arial"/>
          <w:color w:val="000000" w:themeColor="text1"/>
          <w:sz w:val="22"/>
          <w:szCs w:val="22"/>
        </w:rPr>
        <w:t xml:space="preserve"> or when this version of the policy otherwise stops being applicable.</w:t>
      </w:r>
    </w:p>
    <w:p w14:paraId="6461C652" w14:textId="77777777" w:rsidR="00740C34" w:rsidRPr="009D146A" w:rsidRDefault="00740C34" w:rsidP="00740C34">
      <w:pPr>
        <w:rPr>
          <w:rFonts w:ascii="Verdana" w:hAnsi="Verdana" w:cs="Arial"/>
          <w:color w:val="000000" w:themeColor="text1"/>
          <w:sz w:val="22"/>
          <w:szCs w:val="22"/>
        </w:rPr>
      </w:pPr>
      <w:r w:rsidRPr="009D146A">
        <w:rPr>
          <w:rFonts w:ascii="Verdana" w:hAnsi="Verdana" w:cs="Arial"/>
          <w:color w:val="000000" w:themeColor="text1"/>
          <w:sz w:val="22"/>
          <w:szCs w:val="22"/>
        </w:rPr>
        <w:t>Any updates to this policy will be shared with the full governing board.</w:t>
      </w:r>
    </w:p>
    <w:p w14:paraId="160230F3" w14:textId="77777777" w:rsidR="00740C34" w:rsidRPr="009F2957" w:rsidRDefault="00740C34" w:rsidP="00740C34">
      <w:pPr>
        <w:rPr>
          <w:rFonts w:ascii="Verdana" w:hAnsi="Verdana"/>
          <w:color w:val="000000" w:themeColor="text1"/>
          <w:szCs w:val="20"/>
        </w:rPr>
      </w:pPr>
    </w:p>
    <w:p w14:paraId="6D1CA919" w14:textId="77777777" w:rsidR="00740C34" w:rsidRPr="009F2957" w:rsidRDefault="00501EA4" w:rsidP="00740C34">
      <w:pPr>
        <w:pStyle w:val="Heading3"/>
        <w:rPr>
          <w:rFonts w:ascii="Verdana" w:hAnsi="Verdana"/>
          <w:color w:val="000000" w:themeColor="text1"/>
        </w:rPr>
      </w:pPr>
      <w:r w:rsidRPr="009F2957">
        <w:rPr>
          <w:rFonts w:ascii="Verdana" w:eastAsia="Arial" w:hAnsi="Verdana"/>
          <w:color w:val="000000" w:themeColor="text1"/>
          <w:szCs w:val="24"/>
        </w:rPr>
        <w:br w:type="page"/>
      </w:r>
      <w:bookmarkStart w:id="13" w:name="_Toc210907984"/>
      <w:r w:rsidR="00740C34" w:rsidRPr="009F2957">
        <w:rPr>
          <w:rFonts w:ascii="Verdana" w:eastAsia="Arial" w:hAnsi="Verdana"/>
          <w:color w:val="000000" w:themeColor="text1"/>
          <w:szCs w:val="24"/>
        </w:rPr>
        <w:lastRenderedPageBreak/>
        <w:t>Appendix 1: Hire request form</w:t>
      </w:r>
      <w:bookmarkEnd w:id="13"/>
    </w:p>
    <w:p w14:paraId="584B5093" w14:textId="67194761"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Before filling out a request form, please familiarise yourself with our terms and conditions for the hire of our premises and our rates of hire, which you can find in sections 2 and 5 of this policy. If you have any questions, please contact</w:t>
      </w:r>
      <w:r w:rsidR="009F2957" w:rsidRPr="009F2957">
        <w:rPr>
          <w:rFonts w:ascii="Verdana" w:eastAsia="Arial" w:hAnsi="Verdana" w:cs="Arial"/>
          <w:color w:val="000000" w:themeColor="text1"/>
          <w:szCs w:val="20"/>
          <w:lang w:val="en-GB"/>
        </w:rPr>
        <w:t xml:space="preserve"> the Operations Manager.</w:t>
      </w:r>
      <w:r w:rsidRPr="009F2957">
        <w:rPr>
          <w:rFonts w:ascii="Verdana" w:eastAsia="Arial" w:hAnsi="Verdana" w:cs="Arial"/>
          <w:color w:val="000000" w:themeColor="text1"/>
          <w:szCs w:val="20"/>
        </w:rPr>
        <w:t xml:space="preserve"> </w:t>
      </w:r>
    </w:p>
    <w:tbl>
      <w:tblPr>
        <w:tblW w:w="0" w:type="auto"/>
        <w:tblInd w:w="116" w:type="dxa"/>
        <w:tblBorders>
          <w:top w:val="single" w:sz="6" w:space="0" w:color="000000"/>
          <w:left w:val="single" w:sz="6" w:space="0" w:color="000000"/>
          <w:bottom w:val="single" w:sz="6" w:space="0" w:color="000000"/>
          <w:right w:val="single" w:sz="6" w:space="0" w:color="000000"/>
          <w:insideH w:val="nil"/>
          <w:insideV w:val="nil"/>
        </w:tblBorders>
        <w:tblCellMar>
          <w:left w:w="0" w:type="dxa"/>
          <w:right w:w="0" w:type="dxa"/>
        </w:tblCellMar>
        <w:tblLook w:val="04A0" w:firstRow="1" w:lastRow="0" w:firstColumn="1" w:lastColumn="0" w:noHBand="0" w:noVBand="1"/>
      </w:tblPr>
      <w:tblGrid>
        <w:gridCol w:w="2542"/>
        <w:gridCol w:w="7072"/>
      </w:tblGrid>
      <w:tr w:rsidR="009F2957" w:rsidRPr="009F2957" w14:paraId="5E730BA0" w14:textId="77777777">
        <w:trPr>
          <w:trHeight w:val="422"/>
        </w:trPr>
        <w:tc>
          <w:tcPr>
            <w:tcW w:w="2544" w:type="dxa"/>
            <w:tcBorders>
              <w:bottom w:val="single" w:sz="6" w:space="0" w:color="000000"/>
              <w:right w:val="single" w:sz="6" w:space="0" w:color="000000"/>
            </w:tcBorders>
            <w:shd w:val="clear" w:color="auto" w:fill="FFFFFF"/>
            <w:tcMar>
              <w:top w:w="114" w:type="dxa"/>
              <w:left w:w="108" w:type="dxa"/>
              <w:bottom w:w="114" w:type="dxa"/>
              <w:right w:w="108" w:type="dxa"/>
            </w:tcMar>
            <w:hideMark/>
          </w:tcPr>
          <w:p w14:paraId="5C5F0253"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 xml:space="preserve">Name of applicant/organisation and company number (where applicable) </w:t>
            </w:r>
          </w:p>
        </w:tc>
        <w:tc>
          <w:tcPr>
            <w:tcW w:w="7196" w:type="dxa"/>
            <w:tcBorders>
              <w:left w:val="single" w:sz="6" w:space="0" w:color="000000"/>
              <w:bottom w:val="single" w:sz="6" w:space="0" w:color="000000"/>
            </w:tcBorders>
            <w:shd w:val="clear" w:color="auto" w:fill="FFFFFF"/>
            <w:tcMar>
              <w:top w:w="114" w:type="dxa"/>
              <w:left w:w="108" w:type="dxa"/>
              <w:bottom w:w="114" w:type="dxa"/>
              <w:right w:w="108" w:type="dxa"/>
            </w:tcMar>
          </w:tcPr>
          <w:p w14:paraId="43E90BB6" w14:textId="77777777" w:rsidR="00740C34" w:rsidRPr="009F2957" w:rsidRDefault="00740C34">
            <w:pPr>
              <w:keepLines/>
              <w:spacing w:after="60"/>
              <w:rPr>
                <w:rFonts w:ascii="Verdana" w:hAnsi="Verdana"/>
                <w:color w:val="000000" w:themeColor="text1"/>
                <w:szCs w:val="20"/>
              </w:rPr>
            </w:pPr>
          </w:p>
        </w:tc>
      </w:tr>
      <w:tr w:rsidR="009F2957" w:rsidRPr="009F2957" w14:paraId="3843E3B6"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7E91D00A"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Applicant contact details</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hideMark/>
          </w:tcPr>
          <w:p w14:paraId="3AE70472"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Address:</w:t>
            </w:r>
          </w:p>
          <w:p w14:paraId="4BA26A25" w14:textId="77777777" w:rsidR="00740C34" w:rsidRPr="009F2957" w:rsidRDefault="00740C34">
            <w:pPr>
              <w:keepLines/>
              <w:spacing w:after="60"/>
              <w:rPr>
                <w:rFonts w:ascii="Verdana" w:hAnsi="Verdana"/>
                <w:color w:val="000000" w:themeColor="text1"/>
                <w:szCs w:val="20"/>
              </w:rPr>
            </w:pPr>
          </w:p>
          <w:p w14:paraId="30CEFA63" w14:textId="77777777" w:rsidR="00740C34" w:rsidRPr="009F2957" w:rsidRDefault="00740C34">
            <w:pPr>
              <w:keepLines/>
              <w:spacing w:after="60"/>
              <w:rPr>
                <w:rFonts w:ascii="Verdana" w:hAnsi="Verdana"/>
                <w:color w:val="000000" w:themeColor="text1"/>
                <w:szCs w:val="20"/>
              </w:rPr>
            </w:pPr>
          </w:p>
          <w:p w14:paraId="0F6885DA"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Phone no:</w:t>
            </w:r>
          </w:p>
          <w:p w14:paraId="37E3C686"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Email address:</w:t>
            </w:r>
          </w:p>
        </w:tc>
      </w:tr>
      <w:tr w:rsidR="009F2957" w:rsidRPr="009F2957" w14:paraId="2E0585AA"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F839F93"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Preferred method of contact</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8D97CE" w14:textId="77777777" w:rsidR="00740C34" w:rsidRPr="009F2957" w:rsidRDefault="00740C34">
            <w:pPr>
              <w:keepLines/>
              <w:spacing w:after="60"/>
              <w:rPr>
                <w:rFonts w:ascii="Verdana" w:hAnsi="Verdana"/>
                <w:color w:val="000000" w:themeColor="text1"/>
                <w:szCs w:val="20"/>
              </w:rPr>
            </w:pPr>
          </w:p>
        </w:tc>
      </w:tr>
      <w:tr w:rsidR="009F2957" w:rsidRPr="009F2957" w14:paraId="0280B011" w14:textId="77777777">
        <w:trPr>
          <w:trHeight w:val="745"/>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4E59DB5"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Purpose/activity of organisation</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DFDF28" w14:textId="77777777" w:rsidR="00740C34" w:rsidRPr="009F2957" w:rsidRDefault="00740C34">
            <w:pPr>
              <w:keepLines/>
              <w:spacing w:after="60"/>
              <w:rPr>
                <w:rFonts w:ascii="Verdana" w:hAnsi="Verdana"/>
                <w:color w:val="000000" w:themeColor="text1"/>
                <w:szCs w:val="20"/>
              </w:rPr>
            </w:pPr>
          </w:p>
        </w:tc>
      </w:tr>
      <w:tr w:rsidR="009F2957" w:rsidRPr="009F2957" w14:paraId="5F13BE42"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DEF27F0"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Part of the premises requesting to be hired</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7ADBD8A9" w14:textId="77777777" w:rsidR="00740C34" w:rsidRPr="009F2957" w:rsidRDefault="00740C34">
            <w:pPr>
              <w:keepLines/>
              <w:spacing w:after="60"/>
              <w:rPr>
                <w:rFonts w:ascii="Verdana" w:hAnsi="Verdana"/>
                <w:color w:val="000000" w:themeColor="text1"/>
                <w:szCs w:val="20"/>
              </w:rPr>
            </w:pPr>
          </w:p>
        </w:tc>
      </w:tr>
      <w:tr w:rsidR="009F2957" w:rsidRPr="009F2957" w14:paraId="46F16363"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1376D55A"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Date and time of first hire</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0E39C56" w14:textId="77777777" w:rsidR="00740C34" w:rsidRPr="009F2957" w:rsidRDefault="00740C34">
            <w:pPr>
              <w:keepLines/>
              <w:spacing w:after="60"/>
              <w:rPr>
                <w:rFonts w:ascii="Verdana" w:hAnsi="Verdana"/>
                <w:color w:val="000000" w:themeColor="text1"/>
                <w:szCs w:val="20"/>
              </w:rPr>
            </w:pPr>
          </w:p>
        </w:tc>
      </w:tr>
      <w:tr w:rsidR="009F2957" w:rsidRPr="009F2957" w14:paraId="70A3E199"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57EA621"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Is this a recurring request, or one off? If recurring, indicate the frequency and number of occurrences (e.g. weekly, 10 weeks)</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56B81FAC" w14:textId="77777777" w:rsidR="00740C34" w:rsidRPr="009F2957" w:rsidRDefault="00740C34">
            <w:pPr>
              <w:keepLines/>
              <w:spacing w:after="60"/>
              <w:rPr>
                <w:rFonts w:ascii="Verdana" w:hAnsi="Verdana"/>
                <w:color w:val="000000" w:themeColor="text1"/>
                <w:szCs w:val="20"/>
              </w:rPr>
            </w:pPr>
          </w:p>
        </w:tc>
      </w:tr>
      <w:tr w:rsidR="009F2957" w:rsidRPr="009F2957" w14:paraId="088A2F6F"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tcPr>
          <w:p w14:paraId="5A129BCC" w14:textId="77777777" w:rsidR="00740C34" w:rsidRPr="009F2957" w:rsidRDefault="00740C34">
            <w:pPr>
              <w:keepLines/>
              <w:spacing w:after="60"/>
              <w:rPr>
                <w:rFonts w:ascii="Verdana" w:eastAsia="Arial" w:hAnsi="Verdana" w:cs="Arial"/>
                <w:color w:val="000000" w:themeColor="text1"/>
                <w:szCs w:val="20"/>
              </w:rPr>
            </w:pPr>
            <w:r w:rsidRPr="009F2957">
              <w:rPr>
                <w:rFonts w:ascii="Verdana" w:eastAsia="Arial" w:hAnsi="Verdana" w:cs="Arial"/>
                <w:bCs/>
                <w:color w:val="000000" w:themeColor="text1"/>
                <w:szCs w:val="20"/>
              </w:rPr>
              <w:t>Number of expected participants in the activity</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6EFCCA2" w14:textId="77777777" w:rsidR="00740C34" w:rsidRPr="009F2957" w:rsidRDefault="00740C34">
            <w:pPr>
              <w:keepLines/>
              <w:spacing w:after="60"/>
              <w:rPr>
                <w:rFonts w:ascii="Verdana" w:hAnsi="Verdana"/>
                <w:color w:val="000000" w:themeColor="text1"/>
                <w:szCs w:val="20"/>
              </w:rPr>
            </w:pPr>
          </w:p>
        </w:tc>
      </w:tr>
      <w:tr w:rsidR="009F2957" w:rsidRPr="009F2957" w14:paraId="0A6A3F2C"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384A5ADD"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Additional equipment you will require from the school (please note we may not always be able to provide this</w:t>
            </w:r>
            <w:r w:rsidRPr="009F2957">
              <w:rPr>
                <w:rFonts w:ascii="Verdana" w:eastAsia="Arial" w:hAnsi="Verdana" w:cs="Arial"/>
                <w:color w:val="000000" w:themeColor="text1"/>
                <w:szCs w:val="20"/>
                <w:lang w:val="en-GB"/>
              </w:rPr>
              <w:t>,</w:t>
            </w:r>
            <w:r w:rsidRPr="009F2957">
              <w:rPr>
                <w:rFonts w:ascii="Verdana" w:eastAsia="Arial" w:hAnsi="Verdana" w:cs="Arial"/>
                <w:color w:val="000000" w:themeColor="text1"/>
                <w:szCs w:val="20"/>
              </w:rPr>
              <w:t xml:space="preserve"> but will inform you where this is/is not possible)</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178CAA34" w14:textId="77777777" w:rsidR="00740C34" w:rsidRPr="009F2957" w:rsidRDefault="00740C34">
            <w:pPr>
              <w:keepLines/>
              <w:spacing w:after="60"/>
              <w:rPr>
                <w:rFonts w:ascii="Verdana" w:hAnsi="Verdana"/>
                <w:color w:val="000000" w:themeColor="text1"/>
                <w:szCs w:val="20"/>
              </w:rPr>
            </w:pPr>
          </w:p>
        </w:tc>
      </w:tr>
      <w:tr w:rsidR="009F2957" w:rsidRPr="009F2957" w14:paraId="4D3EEA31" w14:textId="77777777">
        <w:trPr>
          <w:trHeight w:val="422"/>
        </w:trPr>
        <w:tc>
          <w:tcPr>
            <w:tcW w:w="2544" w:type="dxa"/>
            <w:tcBorders>
              <w:top w:val="single" w:sz="6" w:space="0" w:color="000000"/>
              <w:bottom w:val="single" w:sz="6" w:space="0" w:color="000000"/>
              <w:right w:val="single" w:sz="6" w:space="0" w:color="000000"/>
            </w:tcBorders>
            <w:shd w:val="clear" w:color="auto" w:fill="FFFFFF"/>
            <w:tcMar>
              <w:top w:w="114" w:type="dxa"/>
              <w:left w:w="108" w:type="dxa"/>
              <w:bottom w:w="114" w:type="dxa"/>
              <w:right w:w="108" w:type="dxa"/>
            </w:tcMar>
            <w:hideMark/>
          </w:tcPr>
          <w:p w14:paraId="290629E4" w14:textId="77777777" w:rsidR="00740C34" w:rsidRPr="009F2957" w:rsidRDefault="00740C34">
            <w:pPr>
              <w:keepLines/>
              <w:spacing w:after="60"/>
              <w:rPr>
                <w:rFonts w:ascii="Verdana" w:hAnsi="Verdana"/>
                <w:color w:val="000000" w:themeColor="text1"/>
                <w:szCs w:val="20"/>
              </w:rPr>
            </w:pPr>
            <w:r w:rsidRPr="009F2957">
              <w:rPr>
                <w:rFonts w:ascii="Verdana" w:eastAsia="Arial" w:hAnsi="Verdana" w:cs="Arial"/>
                <w:color w:val="000000" w:themeColor="text1"/>
                <w:szCs w:val="20"/>
              </w:rPr>
              <w:t>Additional equipment you will be providing yourself</w:t>
            </w:r>
          </w:p>
        </w:tc>
        <w:tc>
          <w:tcPr>
            <w:tcW w:w="7196" w:type="dxa"/>
            <w:tcBorders>
              <w:top w:val="single" w:sz="6" w:space="0" w:color="000000"/>
              <w:left w:val="single" w:sz="6" w:space="0" w:color="000000"/>
              <w:bottom w:val="single" w:sz="6" w:space="0" w:color="000000"/>
            </w:tcBorders>
            <w:shd w:val="clear" w:color="auto" w:fill="FFFFFF"/>
            <w:tcMar>
              <w:top w:w="114" w:type="dxa"/>
              <w:left w:w="108" w:type="dxa"/>
              <w:bottom w:w="114" w:type="dxa"/>
              <w:right w:w="108" w:type="dxa"/>
            </w:tcMar>
          </w:tcPr>
          <w:p w14:paraId="6C81DE6D" w14:textId="77777777" w:rsidR="00740C34" w:rsidRPr="009F2957" w:rsidRDefault="00740C34">
            <w:pPr>
              <w:keepLines/>
              <w:spacing w:after="60"/>
              <w:rPr>
                <w:rFonts w:ascii="Verdana" w:hAnsi="Verdana"/>
                <w:color w:val="000000" w:themeColor="text1"/>
                <w:szCs w:val="20"/>
              </w:rPr>
            </w:pPr>
          </w:p>
        </w:tc>
      </w:tr>
      <w:tr w:rsidR="009F2957" w:rsidRPr="009F2957" w14:paraId="2C09AEF5" w14:textId="77777777">
        <w:trPr>
          <w:trHeight w:val="422"/>
        </w:trPr>
        <w:tc>
          <w:tcPr>
            <w:tcW w:w="2544" w:type="dxa"/>
            <w:tcBorders>
              <w:top w:val="single" w:sz="6" w:space="0" w:color="000000"/>
              <w:right w:val="single" w:sz="6" w:space="0" w:color="000000"/>
            </w:tcBorders>
            <w:shd w:val="clear" w:color="auto" w:fill="FFFFFF"/>
            <w:tcMar>
              <w:top w:w="114" w:type="dxa"/>
              <w:left w:w="108" w:type="dxa"/>
              <w:bottom w:w="114" w:type="dxa"/>
              <w:right w:w="108" w:type="dxa"/>
            </w:tcMar>
          </w:tcPr>
          <w:p w14:paraId="01AB378A" w14:textId="77777777" w:rsidR="00740C34" w:rsidRPr="009F2957" w:rsidRDefault="00740C34">
            <w:pPr>
              <w:keepLines/>
              <w:spacing w:after="60"/>
              <w:rPr>
                <w:rFonts w:ascii="Verdana" w:eastAsia="Arial" w:hAnsi="Verdana" w:cs="Arial"/>
                <w:color w:val="000000" w:themeColor="text1"/>
                <w:szCs w:val="20"/>
                <w:lang w:val="en-GB"/>
              </w:rPr>
            </w:pPr>
            <w:r w:rsidRPr="009F2957">
              <w:rPr>
                <w:rFonts w:ascii="Verdana" w:eastAsia="Arial" w:hAnsi="Verdana" w:cs="Arial"/>
                <w:color w:val="000000" w:themeColor="text1"/>
                <w:szCs w:val="20"/>
                <w:lang w:val="en-GB"/>
              </w:rPr>
              <w:lastRenderedPageBreak/>
              <w:t xml:space="preserve">Confirmation and details of the safeguarding and child protection arrangements you have </w:t>
            </w:r>
            <w:r w:rsidRPr="009F2957">
              <w:rPr>
                <w:rFonts w:ascii="Verdana" w:eastAsia="Arial" w:hAnsi="Verdana" w:cs="Arial"/>
                <w:color w:val="000000" w:themeColor="text1"/>
                <w:szCs w:val="20"/>
                <w:lang w:val="en-GB"/>
              </w:rPr>
              <w:br/>
              <w:t>in place</w:t>
            </w:r>
          </w:p>
        </w:tc>
        <w:tc>
          <w:tcPr>
            <w:tcW w:w="7196" w:type="dxa"/>
            <w:tcBorders>
              <w:top w:val="single" w:sz="6" w:space="0" w:color="000000"/>
              <w:left w:val="single" w:sz="6" w:space="0" w:color="000000"/>
            </w:tcBorders>
            <w:shd w:val="clear" w:color="auto" w:fill="FFFFFF"/>
            <w:tcMar>
              <w:top w:w="114" w:type="dxa"/>
              <w:left w:w="108" w:type="dxa"/>
              <w:bottom w:w="114" w:type="dxa"/>
              <w:right w:w="108" w:type="dxa"/>
            </w:tcMar>
          </w:tcPr>
          <w:p w14:paraId="207E6587" w14:textId="77777777" w:rsidR="00740C34" w:rsidRPr="009F2957" w:rsidRDefault="00740C34">
            <w:pPr>
              <w:keepLines/>
              <w:spacing w:after="60"/>
              <w:rPr>
                <w:rFonts w:ascii="Verdana" w:hAnsi="Verdana"/>
                <w:color w:val="000000" w:themeColor="text1"/>
                <w:szCs w:val="20"/>
              </w:rPr>
            </w:pPr>
          </w:p>
        </w:tc>
      </w:tr>
    </w:tbl>
    <w:p w14:paraId="0A89BF5B" w14:textId="77777777" w:rsidR="00740C34" w:rsidRPr="009F2957" w:rsidRDefault="00740C34" w:rsidP="00740C34">
      <w:pPr>
        <w:spacing w:before="120"/>
        <w:rPr>
          <w:rFonts w:ascii="Verdana" w:hAnsi="Verdana"/>
          <w:color w:val="000000" w:themeColor="text1"/>
          <w:szCs w:val="20"/>
        </w:rPr>
      </w:pPr>
    </w:p>
    <w:p w14:paraId="617EAB12" w14:textId="77777777"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By signing below, I agree to the terms and conditions set out in the school’s premises hire policy.</w:t>
      </w:r>
    </w:p>
    <w:p w14:paraId="5375C767" w14:textId="77777777" w:rsidR="00740C34" w:rsidRPr="009F2957" w:rsidRDefault="00740C34" w:rsidP="00740C34">
      <w:pPr>
        <w:rPr>
          <w:rFonts w:ascii="Verdana" w:hAnsi="Verdana"/>
          <w:color w:val="000000" w:themeColor="text1"/>
          <w:szCs w:val="20"/>
        </w:rPr>
      </w:pPr>
    </w:p>
    <w:p w14:paraId="686F898A" w14:textId="77777777" w:rsidR="00740C34" w:rsidRPr="009F2957" w:rsidRDefault="00740C34" w:rsidP="00740C34">
      <w:pPr>
        <w:rPr>
          <w:rFonts w:ascii="Verdana" w:hAnsi="Verdana"/>
          <w:color w:val="000000" w:themeColor="text1"/>
          <w:szCs w:val="20"/>
        </w:rPr>
      </w:pPr>
    </w:p>
    <w:p w14:paraId="19FC6C25" w14:textId="4DEC7AB8"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Name ________________________________________________ Date _______________</w:t>
      </w:r>
    </w:p>
    <w:p w14:paraId="03CD8855" w14:textId="77777777" w:rsidR="00740C34" w:rsidRPr="009F2957" w:rsidRDefault="00740C34" w:rsidP="00740C34">
      <w:pPr>
        <w:rPr>
          <w:rFonts w:ascii="Verdana" w:hAnsi="Verdana"/>
          <w:color w:val="000000" w:themeColor="text1"/>
          <w:szCs w:val="20"/>
        </w:rPr>
      </w:pPr>
    </w:p>
    <w:p w14:paraId="7EF3E3E4" w14:textId="77777777" w:rsidR="00740C34" w:rsidRPr="009F2957" w:rsidRDefault="00740C34" w:rsidP="00740C34">
      <w:pPr>
        <w:rPr>
          <w:rFonts w:ascii="Verdana" w:hAnsi="Verdana"/>
          <w:color w:val="000000" w:themeColor="text1"/>
          <w:szCs w:val="20"/>
        </w:rPr>
      </w:pPr>
    </w:p>
    <w:p w14:paraId="6D7A98D0" w14:textId="042CD6E3"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 xml:space="preserve">Signature ________________________________________________________________________ </w:t>
      </w:r>
    </w:p>
    <w:p w14:paraId="13454E7D" w14:textId="77777777" w:rsidR="00740C34" w:rsidRPr="009F2957" w:rsidRDefault="00740C34" w:rsidP="00740C34">
      <w:pPr>
        <w:rPr>
          <w:rFonts w:ascii="Verdana" w:hAnsi="Verdana"/>
          <w:color w:val="000000" w:themeColor="text1"/>
          <w:szCs w:val="20"/>
        </w:rPr>
      </w:pPr>
    </w:p>
    <w:p w14:paraId="64E0CCAD" w14:textId="23BD7367"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Please return this form via email to</w:t>
      </w:r>
      <w:r w:rsidR="009F2957" w:rsidRPr="009F2957">
        <w:rPr>
          <w:rFonts w:ascii="Verdana" w:eastAsia="Arial" w:hAnsi="Verdana" w:cs="Arial"/>
          <w:color w:val="000000" w:themeColor="text1"/>
          <w:szCs w:val="20"/>
          <w:lang w:val="en-GB"/>
        </w:rPr>
        <w:t xml:space="preserve"> </w:t>
      </w:r>
      <w:hyperlink r:id="rId12" w:history="1">
        <w:r w:rsidR="009F2957" w:rsidRPr="009F2957">
          <w:rPr>
            <w:rStyle w:val="Hyperlink"/>
            <w:rFonts w:ascii="Verdana" w:eastAsia="Arial" w:hAnsi="Verdana" w:cs="Arial"/>
            <w:color w:val="000000" w:themeColor="text1"/>
            <w:szCs w:val="20"/>
            <w:lang w:val="en-GB"/>
          </w:rPr>
          <w:t>finance@bforest.notts.sch.uk</w:t>
        </w:r>
      </w:hyperlink>
      <w:r w:rsidR="009F2957" w:rsidRPr="009F2957">
        <w:rPr>
          <w:rFonts w:ascii="Verdana" w:eastAsia="Arial" w:hAnsi="Verdana" w:cs="Arial"/>
          <w:color w:val="000000" w:themeColor="text1"/>
          <w:szCs w:val="20"/>
          <w:lang w:val="en-GB"/>
        </w:rPr>
        <w:t xml:space="preserve"> </w:t>
      </w:r>
      <w:r w:rsidRPr="009F2957">
        <w:rPr>
          <w:rFonts w:ascii="Verdana" w:eastAsia="Arial" w:hAnsi="Verdana" w:cs="Arial"/>
          <w:color w:val="000000" w:themeColor="text1"/>
          <w:szCs w:val="20"/>
        </w:rPr>
        <w:t>or to the school office at</w:t>
      </w:r>
      <w:r w:rsidR="009F2957" w:rsidRPr="009F2957">
        <w:rPr>
          <w:rFonts w:ascii="Verdana" w:eastAsia="Arial" w:hAnsi="Verdana" w:cs="Arial"/>
          <w:color w:val="000000" w:themeColor="text1"/>
          <w:szCs w:val="20"/>
          <w:lang w:val="en-GB"/>
        </w:rPr>
        <w:t xml:space="preserve"> Brierley Forest Primary and Nursery School </w:t>
      </w:r>
      <w:r w:rsidRPr="009F2957">
        <w:rPr>
          <w:rFonts w:ascii="Verdana" w:eastAsia="Arial" w:hAnsi="Verdana" w:cs="Arial"/>
          <w:color w:val="000000" w:themeColor="text1"/>
          <w:szCs w:val="20"/>
        </w:rPr>
        <w:t>We will be in touch to inform you if your application is successful, and if so</w:t>
      </w:r>
      <w:r w:rsidRPr="009F2957">
        <w:rPr>
          <w:rFonts w:ascii="Verdana" w:eastAsia="Arial" w:hAnsi="Verdana" w:cs="Arial"/>
          <w:color w:val="000000" w:themeColor="text1"/>
          <w:szCs w:val="20"/>
          <w:lang w:val="en-GB"/>
        </w:rPr>
        <w:t>,</w:t>
      </w:r>
      <w:r w:rsidRPr="009F2957">
        <w:rPr>
          <w:rFonts w:ascii="Verdana" w:eastAsia="Arial" w:hAnsi="Verdana" w:cs="Arial"/>
          <w:color w:val="000000" w:themeColor="text1"/>
          <w:szCs w:val="20"/>
        </w:rPr>
        <w:t xml:space="preserve"> details of the full cost and documents that will need to be shared.</w:t>
      </w:r>
    </w:p>
    <w:p w14:paraId="1F18FCB0" w14:textId="77777777" w:rsidR="00740C34" w:rsidRPr="009F2957" w:rsidRDefault="00740C34" w:rsidP="00740C34">
      <w:pPr>
        <w:rPr>
          <w:rFonts w:ascii="Verdana" w:hAnsi="Verdana"/>
          <w:color w:val="000000" w:themeColor="text1"/>
          <w:szCs w:val="20"/>
        </w:rPr>
      </w:pPr>
    </w:p>
    <w:p w14:paraId="1CA2BEBC" w14:textId="77777777" w:rsidR="00740C34" w:rsidRPr="009F2957" w:rsidRDefault="00501EA4" w:rsidP="00740C34">
      <w:pPr>
        <w:pStyle w:val="Heading3"/>
        <w:rPr>
          <w:rFonts w:ascii="Verdana" w:hAnsi="Verdana"/>
          <w:color w:val="000000" w:themeColor="text1"/>
        </w:rPr>
      </w:pPr>
      <w:r w:rsidRPr="009F2957">
        <w:rPr>
          <w:rFonts w:ascii="Verdana" w:eastAsia="Arial" w:hAnsi="Verdana"/>
          <w:color w:val="000000" w:themeColor="text1"/>
          <w:szCs w:val="24"/>
        </w:rPr>
        <w:br w:type="page"/>
      </w:r>
      <w:bookmarkStart w:id="14" w:name="_Toc210907985"/>
      <w:r w:rsidR="00740C34" w:rsidRPr="009F2957">
        <w:rPr>
          <w:rFonts w:ascii="Verdana" w:eastAsia="Arial" w:hAnsi="Verdana"/>
          <w:color w:val="000000" w:themeColor="text1"/>
          <w:szCs w:val="24"/>
        </w:rPr>
        <w:lastRenderedPageBreak/>
        <w:t>Appendix 2: Confirmation of licence template letter</w:t>
      </w:r>
      <w:bookmarkEnd w:id="14"/>
    </w:p>
    <w:p w14:paraId="7243DF65" w14:textId="23628EFB" w:rsidR="00740C34" w:rsidRPr="009F2957" w:rsidRDefault="00740C34" w:rsidP="00740C34">
      <w:pPr>
        <w:rPr>
          <w:rFonts w:ascii="Verdana" w:hAnsi="Verdana"/>
          <w:color w:val="000000" w:themeColor="text1"/>
          <w:szCs w:val="20"/>
          <w:lang w:val="en-GB"/>
        </w:rPr>
      </w:pPr>
      <w:r w:rsidRPr="009F2957">
        <w:rPr>
          <w:rFonts w:ascii="Verdana" w:eastAsia="Arial" w:hAnsi="Verdana" w:cs="Arial"/>
          <w:color w:val="000000" w:themeColor="text1"/>
          <w:szCs w:val="20"/>
        </w:rPr>
        <w:t xml:space="preserve">Dear </w:t>
      </w:r>
    </w:p>
    <w:p w14:paraId="30DE1D6E" w14:textId="77777777"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 xml:space="preserve">Thank you for submitting your hire request form to us. </w:t>
      </w:r>
    </w:p>
    <w:p w14:paraId="541BC2A0" w14:textId="1FCE6BA1"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 xml:space="preserve">We’re pleased to say the area you’ve requested is </w:t>
      </w:r>
      <w:r w:rsidRPr="009F2957">
        <w:rPr>
          <w:rFonts w:ascii="Verdana" w:eastAsia="Arial" w:hAnsi="Verdana" w:cs="Arial"/>
          <w:color w:val="000000" w:themeColor="text1"/>
          <w:szCs w:val="20"/>
          <w:lang w:val="en-GB"/>
        </w:rPr>
        <w:t>available</w:t>
      </w:r>
      <w:r w:rsidRPr="009F2957">
        <w:rPr>
          <w:rFonts w:ascii="Verdana" w:eastAsia="Arial" w:hAnsi="Verdana" w:cs="Arial"/>
          <w:color w:val="000000" w:themeColor="text1"/>
          <w:szCs w:val="20"/>
        </w:rPr>
        <w:t xml:space="preserve"> on the date(s) and time(s) of your request and we’d be happy to grant a non-exclusive licence to you to use the area for the purpose set out in your request form, subject to the</w:t>
      </w:r>
      <w:r w:rsidR="009F2957" w:rsidRPr="009F2957">
        <w:rPr>
          <w:rFonts w:ascii="Verdana" w:eastAsia="Arial" w:hAnsi="Verdana" w:cs="Arial"/>
          <w:color w:val="000000" w:themeColor="text1"/>
          <w:szCs w:val="20"/>
          <w:lang w:val="en-GB"/>
        </w:rPr>
        <w:t xml:space="preserve"> the terms and conditions set out in the policy. </w:t>
      </w:r>
      <w:r w:rsidRPr="009F2957">
        <w:rPr>
          <w:rFonts w:ascii="Verdana" w:eastAsia="Arial" w:hAnsi="Verdana" w:cs="Arial"/>
          <w:color w:val="000000" w:themeColor="text1"/>
          <w:szCs w:val="20"/>
        </w:rPr>
        <w:t xml:space="preserve"> </w:t>
      </w:r>
    </w:p>
    <w:p w14:paraId="480660C5" w14:textId="3483509C" w:rsidR="00740C34" w:rsidRPr="009F2957" w:rsidRDefault="00740C34" w:rsidP="00740C34">
      <w:pPr>
        <w:rPr>
          <w:rFonts w:ascii="Verdana" w:eastAsia="Arial" w:hAnsi="Verdana" w:cs="Arial"/>
          <w:color w:val="000000" w:themeColor="text1"/>
          <w:szCs w:val="20"/>
        </w:rPr>
      </w:pPr>
      <w:r w:rsidRPr="009F2957">
        <w:rPr>
          <w:rFonts w:ascii="Verdana" w:eastAsia="Arial" w:hAnsi="Verdana" w:cs="Arial"/>
          <w:color w:val="000000" w:themeColor="text1"/>
          <w:szCs w:val="20"/>
        </w:rPr>
        <w:t>Based on the length of time and area requested, the full amount for the hire will be</w:t>
      </w:r>
      <w:r w:rsidR="009F2957" w:rsidRPr="009F2957">
        <w:rPr>
          <w:rFonts w:ascii="Verdana" w:eastAsia="Arial" w:hAnsi="Verdana" w:cs="Arial"/>
          <w:color w:val="000000" w:themeColor="text1"/>
          <w:szCs w:val="20"/>
          <w:lang w:val="en-GB"/>
        </w:rPr>
        <w:t xml:space="preserve"> £XXXX.</w:t>
      </w:r>
      <w:r w:rsidRPr="009F2957">
        <w:rPr>
          <w:rFonts w:ascii="Verdana" w:eastAsia="Arial" w:hAnsi="Verdana" w:cs="Arial"/>
          <w:color w:val="000000" w:themeColor="text1"/>
          <w:szCs w:val="20"/>
        </w:rPr>
        <w:t xml:space="preserve"> We request full payment of the fee by</w:t>
      </w:r>
      <w:r w:rsidR="009F2957" w:rsidRPr="009F2957">
        <w:rPr>
          <w:rFonts w:ascii="Verdana" w:eastAsia="Arial" w:hAnsi="Verdana" w:cs="Arial"/>
          <w:color w:val="000000" w:themeColor="text1"/>
          <w:szCs w:val="20"/>
          <w:lang w:val="en-GB"/>
        </w:rPr>
        <w:t xml:space="preserve"> XXXX</w:t>
      </w:r>
      <w:r w:rsidRPr="009F2957">
        <w:rPr>
          <w:rFonts w:ascii="Verdana" w:eastAsia="Arial" w:hAnsi="Verdana" w:cs="Arial"/>
          <w:color w:val="000000" w:themeColor="text1"/>
          <w:szCs w:val="20"/>
        </w:rPr>
        <w:t xml:space="preserve"> </w:t>
      </w:r>
    </w:p>
    <w:p w14:paraId="37BB4DF1" w14:textId="77777777" w:rsidR="00740C34" w:rsidRPr="009F2957" w:rsidRDefault="00740C34"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rPr>
        <w:t>We’ll also require you to submit to us</w:t>
      </w:r>
      <w:r w:rsidRPr="009F2957">
        <w:rPr>
          <w:rFonts w:ascii="Verdana" w:eastAsia="Arial" w:hAnsi="Verdana" w:cs="Arial"/>
          <w:color w:val="000000" w:themeColor="text1"/>
          <w:szCs w:val="20"/>
          <w:lang w:val="en-GB"/>
        </w:rPr>
        <w:t>:</w:t>
      </w:r>
    </w:p>
    <w:p w14:paraId="27A9F15E" w14:textId="77777777" w:rsidR="00740C34" w:rsidRPr="009F2957" w:rsidRDefault="00740C34" w:rsidP="009F2957">
      <w:pPr>
        <w:pStyle w:val="4Bulletedcopyblue"/>
        <w:numPr>
          <w:ilvl w:val="0"/>
          <w:numId w:val="23"/>
        </w:numPr>
        <w:rPr>
          <w:rFonts w:ascii="Verdana" w:hAnsi="Verdana"/>
          <w:color w:val="000000" w:themeColor="text1"/>
        </w:rPr>
      </w:pPr>
      <w:r w:rsidRPr="009F2957">
        <w:rPr>
          <w:rFonts w:ascii="Verdana" w:hAnsi="Verdana"/>
          <w:color w:val="000000" w:themeColor="text1"/>
          <w:lang w:val="en-GB"/>
        </w:rPr>
        <w:t>P</w:t>
      </w:r>
      <w:r w:rsidRPr="009F2957">
        <w:rPr>
          <w:rFonts w:ascii="Verdana" w:hAnsi="Verdana"/>
          <w:color w:val="000000" w:themeColor="text1"/>
        </w:rPr>
        <w:t>roof of your public liability insurance</w:t>
      </w:r>
    </w:p>
    <w:p w14:paraId="1597DB3E" w14:textId="217E083A" w:rsidR="009F2957" w:rsidRPr="009F2957" w:rsidRDefault="009F2957" w:rsidP="009F2957">
      <w:pPr>
        <w:pStyle w:val="4Bulletedcopyblue"/>
        <w:numPr>
          <w:ilvl w:val="0"/>
          <w:numId w:val="23"/>
        </w:numPr>
        <w:rPr>
          <w:rFonts w:ascii="Verdana" w:hAnsi="Verdana"/>
          <w:color w:val="000000" w:themeColor="text1"/>
        </w:rPr>
      </w:pPr>
      <w:r w:rsidRPr="009F2957">
        <w:rPr>
          <w:rFonts w:ascii="Verdana" w:hAnsi="Verdana"/>
          <w:color w:val="000000" w:themeColor="text1"/>
          <w:lang w:val="en-GB"/>
        </w:rPr>
        <w:t xml:space="preserve">Proof of ID </w:t>
      </w:r>
    </w:p>
    <w:p w14:paraId="72A639F9" w14:textId="5159611F" w:rsidR="009F2957" w:rsidRPr="009F2957" w:rsidRDefault="009F2957" w:rsidP="009F2957">
      <w:pPr>
        <w:pStyle w:val="4Bulletedcopyblue"/>
        <w:numPr>
          <w:ilvl w:val="0"/>
          <w:numId w:val="23"/>
        </w:numPr>
        <w:rPr>
          <w:rFonts w:ascii="Verdana" w:hAnsi="Verdana"/>
          <w:color w:val="000000" w:themeColor="text1"/>
        </w:rPr>
      </w:pPr>
      <w:r w:rsidRPr="009F2957">
        <w:rPr>
          <w:rFonts w:ascii="Verdana" w:hAnsi="Verdana"/>
          <w:color w:val="000000" w:themeColor="text1"/>
          <w:lang w:val="en-GB"/>
        </w:rPr>
        <w:t>Proof of a clear DBS</w:t>
      </w:r>
    </w:p>
    <w:p w14:paraId="58EB7FF8" w14:textId="77777777" w:rsidR="00740C34" w:rsidRPr="009F2957" w:rsidRDefault="00740C34" w:rsidP="00740C34">
      <w:pPr>
        <w:rPr>
          <w:rFonts w:ascii="Verdana" w:eastAsia="Arial" w:hAnsi="Verdana" w:cs="Arial"/>
          <w:color w:val="000000" w:themeColor="text1"/>
          <w:szCs w:val="20"/>
          <w:lang w:val="en-GB"/>
        </w:rPr>
      </w:pPr>
      <w:r w:rsidRPr="009F2957">
        <w:rPr>
          <w:rFonts w:ascii="Verdana" w:eastAsia="Arial" w:hAnsi="Verdana" w:cs="Arial"/>
          <w:color w:val="000000" w:themeColor="text1"/>
          <w:szCs w:val="20"/>
        </w:rPr>
        <w:t xml:space="preserve">We’ve </w:t>
      </w:r>
      <w:r w:rsidRPr="009F2957">
        <w:rPr>
          <w:rFonts w:ascii="Verdana" w:eastAsia="Arial" w:hAnsi="Verdana" w:cs="Arial"/>
          <w:color w:val="000000" w:themeColor="text1"/>
          <w:szCs w:val="20"/>
          <w:lang w:val="en-GB"/>
        </w:rPr>
        <w:t xml:space="preserve">attached the following documents: </w:t>
      </w:r>
    </w:p>
    <w:p w14:paraId="5D992030" w14:textId="77777777" w:rsidR="00740C34" w:rsidRPr="009F2957" w:rsidRDefault="00740C34" w:rsidP="009F2957">
      <w:pPr>
        <w:pStyle w:val="4Bulletedcopyblue"/>
        <w:numPr>
          <w:ilvl w:val="0"/>
          <w:numId w:val="24"/>
        </w:numPr>
        <w:rPr>
          <w:rFonts w:ascii="Verdana" w:hAnsi="Verdana"/>
          <w:color w:val="000000" w:themeColor="text1"/>
        </w:rPr>
      </w:pPr>
      <w:r w:rsidRPr="009F2957">
        <w:rPr>
          <w:rFonts w:ascii="Verdana" w:hAnsi="Verdana"/>
          <w:color w:val="000000" w:themeColor="text1"/>
          <w:lang w:val="en-GB"/>
        </w:rPr>
        <w:t>Details</w:t>
      </w:r>
      <w:r w:rsidRPr="009F2957">
        <w:rPr>
          <w:rFonts w:ascii="Verdana" w:hAnsi="Verdana"/>
          <w:color w:val="000000" w:themeColor="text1"/>
        </w:rPr>
        <w:t xml:space="preserve"> of emergency evacuation procedures in the event of a fire/similar emergency</w:t>
      </w:r>
    </w:p>
    <w:p w14:paraId="284D0A6D" w14:textId="2CC6FBBE" w:rsidR="009F2957" w:rsidRPr="009F2957" w:rsidRDefault="009F2957" w:rsidP="009F2957">
      <w:pPr>
        <w:pStyle w:val="4Bulletedcopyblue"/>
        <w:numPr>
          <w:ilvl w:val="0"/>
          <w:numId w:val="24"/>
        </w:numPr>
        <w:rPr>
          <w:rFonts w:ascii="Verdana" w:hAnsi="Verdana"/>
          <w:color w:val="000000" w:themeColor="text1"/>
        </w:rPr>
      </w:pPr>
      <w:r w:rsidRPr="009F2957">
        <w:rPr>
          <w:rFonts w:ascii="Verdana" w:hAnsi="Verdana"/>
          <w:color w:val="000000" w:themeColor="text1"/>
          <w:lang w:val="en-GB"/>
        </w:rPr>
        <w:t>Our Health and Safety policy</w:t>
      </w:r>
    </w:p>
    <w:p w14:paraId="5762575E" w14:textId="77777777" w:rsidR="00740C34" w:rsidRPr="009F2957" w:rsidRDefault="00740C34" w:rsidP="00740C34">
      <w:pPr>
        <w:pStyle w:val="4Bulletedcopyblue"/>
        <w:numPr>
          <w:ilvl w:val="0"/>
          <w:numId w:val="0"/>
        </w:numPr>
        <w:rPr>
          <w:rFonts w:ascii="Verdana" w:hAnsi="Verdana"/>
          <w:color w:val="000000" w:themeColor="text1"/>
        </w:rPr>
      </w:pPr>
      <w:r w:rsidRPr="009F2957">
        <w:rPr>
          <w:rFonts w:ascii="Verdana" w:hAnsi="Verdana"/>
          <w:color w:val="000000" w:themeColor="text1"/>
        </w:rPr>
        <w:t>Please make sure you’re familiar with these before the date of hire.</w:t>
      </w:r>
    </w:p>
    <w:p w14:paraId="72BE8404" w14:textId="00AA07CB"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You can contact</w:t>
      </w:r>
      <w:r w:rsidR="009F2957" w:rsidRPr="009F2957">
        <w:rPr>
          <w:rFonts w:ascii="Verdana" w:eastAsia="Arial" w:hAnsi="Verdana" w:cs="Arial"/>
          <w:color w:val="000000" w:themeColor="text1"/>
          <w:szCs w:val="20"/>
          <w:lang w:val="en-GB"/>
        </w:rPr>
        <w:t xml:space="preserve"> our Operations Manager </w:t>
      </w:r>
      <w:r w:rsidRPr="009F2957">
        <w:rPr>
          <w:rFonts w:ascii="Verdana" w:eastAsia="Arial" w:hAnsi="Verdana" w:cs="Arial"/>
          <w:color w:val="000000" w:themeColor="text1"/>
          <w:szCs w:val="20"/>
        </w:rPr>
        <w:t>with any questions about hiring the premises.</w:t>
      </w:r>
    </w:p>
    <w:p w14:paraId="2E3AFEC3" w14:textId="77777777" w:rsidR="00740C34" w:rsidRPr="009F2957" w:rsidRDefault="00740C34" w:rsidP="00740C34">
      <w:pPr>
        <w:rPr>
          <w:rFonts w:ascii="Verdana" w:hAnsi="Verdana"/>
          <w:color w:val="000000" w:themeColor="text1"/>
          <w:szCs w:val="20"/>
        </w:rPr>
      </w:pPr>
      <w:r w:rsidRPr="009F2957">
        <w:rPr>
          <w:rFonts w:ascii="Verdana" w:eastAsia="Arial" w:hAnsi="Verdana" w:cs="Arial"/>
          <w:color w:val="000000" w:themeColor="text1"/>
          <w:szCs w:val="20"/>
        </w:rPr>
        <w:t>Kind regards,</w:t>
      </w:r>
    </w:p>
    <w:p w14:paraId="284C578F" w14:textId="15F9B683" w:rsidR="007A03B3" w:rsidRPr="009F2957" w:rsidRDefault="007A03B3" w:rsidP="00740C34">
      <w:pPr>
        <w:rPr>
          <w:rFonts w:ascii="Verdana" w:hAnsi="Verdana"/>
          <w:color w:val="000000" w:themeColor="text1"/>
          <w:szCs w:val="20"/>
        </w:rPr>
      </w:pPr>
    </w:p>
    <w:sectPr w:rsidR="007A03B3" w:rsidRPr="009F2957" w:rsidSect="000F79AB">
      <w:headerReference w:type="even" r:id="rId13"/>
      <w:headerReference w:type="default" r:id="rId14"/>
      <w:footerReference w:type="default" r:id="rId15"/>
      <w:headerReference w:type="first" r:id="rId16"/>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876C1" w14:textId="77777777" w:rsidR="00E047D2" w:rsidRDefault="00E047D2" w:rsidP="00626EDA">
      <w:r>
        <w:separator/>
      </w:r>
    </w:p>
  </w:endnote>
  <w:endnote w:type="continuationSeparator" w:id="0">
    <w:p w14:paraId="5648828D" w14:textId="77777777" w:rsidR="00E047D2" w:rsidRDefault="00E047D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FD9F" w14:textId="77777777" w:rsidR="000F79AB" w:rsidRDefault="000F79AB" w:rsidP="000F79AB">
    <w:pPr>
      <w:jc w:val="center"/>
    </w:pPr>
    <w:r>
      <w:rPr>
        <w:rFonts w:ascii="Footlight MT Light" w:hAnsi="Footlight MT Light"/>
        <w:color w:val="080890"/>
        <w:sz w:val="28"/>
        <w:szCs w:val="28"/>
      </w:rPr>
      <w:t>At BFPNS, we create a caring family of resilient learners, enabling all individuals to thrive in our community.</w:t>
    </w:r>
  </w:p>
  <w:p w14:paraId="3BB2206F" w14:textId="38391A54" w:rsidR="00FE3F15" w:rsidRPr="000F79AB" w:rsidRDefault="000F79AB" w:rsidP="000F79AB">
    <w:pPr>
      <w:jc w:val="center"/>
      <w:rPr>
        <w:sz w:val="32"/>
      </w:rPr>
    </w:pPr>
    <w:r w:rsidRPr="00A028E4">
      <w:rPr>
        <w:rFonts w:ascii="Footlight MT Light" w:hAnsi="Footlight MT Light"/>
        <w:color w:val="FF0000"/>
        <w:sz w:val="24"/>
      </w:rPr>
      <w:t xml:space="preserve">Belonging, </w:t>
    </w:r>
    <w:r w:rsidRPr="00A028E4">
      <w:rPr>
        <w:rFonts w:ascii="Footlight MT Light" w:hAnsi="Footlight MT Light"/>
        <w:color w:val="FF99FF"/>
        <w:sz w:val="24"/>
      </w:rPr>
      <w:t>Caring,</w:t>
    </w:r>
    <w:r>
      <w:rPr>
        <w:rFonts w:ascii="Footlight MT Light" w:hAnsi="Footlight MT Light"/>
        <w:color w:val="0000FF"/>
        <w:sz w:val="24"/>
      </w:rPr>
      <w:t xml:space="preserve"> </w:t>
    </w:r>
    <w:r w:rsidRPr="00A028E4">
      <w:rPr>
        <w:rFonts w:ascii="Footlight MT Light" w:hAnsi="Footlight MT Light"/>
        <w:color w:val="00B050"/>
        <w:sz w:val="24"/>
      </w:rPr>
      <w:t xml:space="preserve">Resilience, </w:t>
    </w:r>
    <w:r>
      <w:rPr>
        <w:rFonts w:ascii="Footlight MT Light" w:hAnsi="Footlight MT Light"/>
        <w:color w:val="0000FF"/>
        <w:sz w:val="24"/>
      </w:rPr>
      <w:t>Integrity</w:t>
    </w:r>
    <w:r w:rsidRPr="000F79AB">
      <w:rPr>
        <w:rFonts w:ascii="Footlight MT Light" w:hAnsi="Footlight MT Light"/>
        <w:b/>
        <w:bCs/>
        <w:color w:val="080890"/>
        <w:sz w:val="40"/>
        <w:szCs w:val="28"/>
      </w:rPr>
      <w:t xml:space="preserve"> </w:t>
    </w:r>
    <w:r>
      <w:rPr>
        <w:noProof/>
        <w:lang w:eastAsia="en-GB"/>
      </w:rPr>
      <w:drawing>
        <wp:anchor distT="0" distB="0" distL="114300" distR="114300" simplePos="0" relativeHeight="251656704" behindDoc="0" locked="0" layoutInCell="1" allowOverlap="1" wp14:anchorId="4CBEE985" wp14:editId="0C36FD3C">
          <wp:simplePos x="0" y="0"/>
          <wp:positionH relativeFrom="column">
            <wp:posOffset>8985167</wp:posOffset>
          </wp:positionH>
          <wp:positionV relativeFrom="page">
            <wp:posOffset>40530</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57028" w14:textId="77777777" w:rsidR="00E047D2" w:rsidRDefault="00E047D2" w:rsidP="00626EDA">
      <w:r>
        <w:separator/>
      </w:r>
    </w:p>
  </w:footnote>
  <w:footnote w:type="continuationSeparator" w:id="0">
    <w:p w14:paraId="43A6DF39" w14:textId="77777777" w:rsidR="00E047D2" w:rsidRDefault="00E047D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CDD64" w14:textId="12161F4C" w:rsidR="00FE3F15" w:rsidRDefault="00A86651">
    <w:r>
      <w:rPr>
        <w:noProof/>
      </w:rPr>
      <w:drawing>
        <wp:anchor distT="0" distB="0" distL="114300" distR="114300" simplePos="0" relativeHeight="251655680" behindDoc="1" locked="0" layoutInCell="1" allowOverlap="1" wp14:anchorId="1A7E9370" wp14:editId="2E2D11F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E7DF1">
      <w:rPr>
        <w:noProof/>
      </w:rPr>
    </w:r>
    <w:r w:rsidR="002E7DF1">
      <w:rPr>
        <w:noProof/>
      </w:rPr>
      <w:pict w14:anchorId="04EAF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6704;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24E5" w14:textId="5512CA34" w:rsidR="00FE3F15" w:rsidRPr="000F79AB" w:rsidRDefault="000F79AB" w:rsidP="000F79AB">
    <w:pPr>
      <w:jc w:val="center"/>
    </w:pPr>
    <w:r>
      <w:rPr>
        <w:noProof/>
        <w:lang w:eastAsia="en-GB"/>
      </w:rPr>
      <w:drawing>
        <wp:anchor distT="0" distB="0" distL="114300" distR="114300" simplePos="0" relativeHeight="251658752" behindDoc="0" locked="0" layoutInCell="1" allowOverlap="1" wp14:anchorId="2AB77F87" wp14:editId="281B3DCD">
          <wp:simplePos x="0" y="0"/>
          <wp:positionH relativeFrom="column">
            <wp:posOffset>5994400</wp:posOffset>
          </wp:positionH>
          <wp:positionV relativeFrom="page">
            <wp:posOffset>39370</wp:posOffset>
          </wp:positionV>
          <wp:extent cx="693420" cy="790575"/>
          <wp:effectExtent l="0" t="0" r="0" b="9525"/>
          <wp:wrapThrough wrapText="bothSides">
            <wp:wrapPolygon edited="0">
              <wp:start x="0" y="0"/>
              <wp:lineTo x="0" y="21340"/>
              <wp:lineTo x="20769" y="21340"/>
              <wp:lineTo x="20769" y="0"/>
              <wp:lineTo x="0" y="0"/>
            </wp:wrapPolygon>
          </wp:wrapThrough>
          <wp:docPr id="28868983" name="Picture 28868983"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68983" name="Picture 28868983"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r>
      <w:rPr>
        <w:noProof/>
        <w:lang w:eastAsia="en-GB"/>
      </w:rPr>
      <w:drawing>
        <wp:anchor distT="0" distB="0" distL="114300" distR="114300" simplePos="0" relativeHeight="251657728" behindDoc="0" locked="0" layoutInCell="1" allowOverlap="1" wp14:anchorId="7CDD7B48" wp14:editId="5CDCC45C">
          <wp:simplePos x="0" y="0"/>
          <wp:positionH relativeFrom="column">
            <wp:posOffset>8985167</wp:posOffset>
          </wp:positionH>
          <wp:positionV relativeFrom="page">
            <wp:posOffset>40530</wp:posOffset>
          </wp:positionV>
          <wp:extent cx="693420" cy="790575"/>
          <wp:effectExtent l="0" t="0" r="0" b="9525"/>
          <wp:wrapThrough wrapText="bothSides">
            <wp:wrapPolygon edited="0">
              <wp:start x="0" y="0"/>
              <wp:lineTo x="0" y="21340"/>
              <wp:lineTo x="20769" y="21340"/>
              <wp:lineTo x="20769" y="0"/>
              <wp:lineTo x="0" y="0"/>
            </wp:wrapPolygon>
          </wp:wrapThrough>
          <wp:docPr id="1445759885" name="Picture 1445759885"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59885" name="Picture 1445759885" descr="A logo for a school&#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8B34" w14:textId="77777777" w:rsidR="00FE3F15" w:rsidRDefault="00FE3F15"/>
  <w:p w14:paraId="66930ED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54" type="#_x0000_t75" style="width:36pt;height:30.25pt" o:bullet="t">
        <v:imagedata r:id="rId1" o:title="Tick"/>
      </v:shape>
    </w:pict>
  </w:numPicBullet>
  <w:numPicBullet w:numPicBulletId="1">
    <w:pict>
      <v:shape id="_x0000_i2155" type="#_x0000_t75" style="width:30.25pt;height:30.25pt" o:bullet="t">
        <v:imagedata r:id="rId2" o:title="Cross"/>
      </v:shape>
    </w:pict>
  </w:numPicBullet>
  <w:numPicBullet w:numPicBulletId="2">
    <w:pict>
      <v:shape id="_x0000_i2156" type="#_x0000_t75" style="width:209.45pt;height:332.2pt" o:bullet="t">
        <v:imagedata r:id="rId3" o:title="art1EF6"/>
      </v:shape>
    </w:pict>
  </w:numPicBullet>
  <w:numPicBullet w:numPicBulletId="3">
    <w:pict>
      <v:shape id="_x0000_i2157" type="#_x0000_t75" style="width:209.45pt;height:332.2pt" o:bullet="t">
        <v:imagedata r:id="rId4" o:title="TK_LOGO_POINTER_RGB_bullet_blue"/>
      </v:shape>
    </w:pict>
  </w:numPicBullet>
  <w:numPicBullet w:numPicBulletId="4">
    <w:pict>
      <v:shape id="_x0000_i2158" type="#_x0000_t75" style="width:567pt;height:904.1pt" o:bullet="t">
        <v:imagedata r:id="rId5" o:title="Blue Pointer-01-01"/>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3D3196"/>
    <w:multiLevelType w:val="hybridMultilevel"/>
    <w:tmpl w:val="F638824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3C792E80"/>
    <w:multiLevelType w:val="hybridMultilevel"/>
    <w:tmpl w:val="1C86CB0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1289385">
    <w:abstractNumId w:val="13"/>
  </w:num>
  <w:num w:numId="2" w16cid:durableId="985282273">
    <w:abstractNumId w:val="5"/>
  </w:num>
  <w:num w:numId="3" w16cid:durableId="348407049">
    <w:abstractNumId w:val="11"/>
  </w:num>
  <w:num w:numId="4" w16cid:durableId="1064723290">
    <w:abstractNumId w:val="14"/>
  </w:num>
  <w:num w:numId="5" w16cid:durableId="777990610">
    <w:abstractNumId w:val="3"/>
  </w:num>
  <w:num w:numId="6" w16cid:durableId="1904872423">
    <w:abstractNumId w:val="7"/>
  </w:num>
  <w:num w:numId="7" w16cid:durableId="1269504605">
    <w:abstractNumId w:val="4"/>
  </w:num>
  <w:num w:numId="8" w16cid:durableId="249437190">
    <w:abstractNumId w:val="6"/>
  </w:num>
  <w:num w:numId="9" w16cid:durableId="1366444125">
    <w:abstractNumId w:val="15"/>
  </w:num>
  <w:num w:numId="10" w16cid:durableId="1483624168">
    <w:abstractNumId w:val="11"/>
  </w:num>
  <w:num w:numId="11" w16cid:durableId="1865941867">
    <w:abstractNumId w:val="5"/>
  </w:num>
  <w:num w:numId="12" w16cid:durableId="1234775484">
    <w:abstractNumId w:val="15"/>
  </w:num>
  <w:num w:numId="13" w16cid:durableId="931473769">
    <w:abstractNumId w:val="13"/>
  </w:num>
  <w:num w:numId="14" w16cid:durableId="1712611702">
    <w:abstractNumId w:val="14"/>
  </w:num>
  <w:num w:numId="15" w16cid:durableId="1029911790">
    <w:abstractNumId w:val="4"/>
  </w:num>
  <w:num w:numId="16" w16cid:durableId="1580167904">
    <w:abstractNumId w:val="6"/>
  </w:num>
  <w:num w:numId="17" w16cid:durableId="1372799294">
    <w:abstractNumId w:val="14"/>
  </w:num>
  <w:num w:numId="18" w16cid:durableId="483618827">
    <w:abstractNumId w:val="10"/>
  </w:num>
  <w:num w:numId="19" w16cid:durableId="607660658">
    <w:abstractNumId w:val="12"/>
  </w:num>
  <w:num w:numId="20" w16cid:durableId="199367054">
    <w:abstractNumId w:val="0"/>
  </w:num>
  <w:num w:numId="21" w16cid:durableId="621305591">
    <w:abstractNumId w:val="1"/>
  </w:num>
  <w:num w:numId="22" w16cid:durableId="1962302286">
    <w:abstractNumId w:val="2"/>
  </w:num>
  <w:num w:numId="23" w16cid:durableId="83454263">
    <w:abstractNumId w:val="8"/>
  </w:num>
  <w:num w:numId="24" w16cid:durableId="35619662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27BDE"/>
    <w:rsid w:val="00082050"/>
    <w:rsid w:val="00082756"/>
    <w:rsid w:val="000A569F"/>
    <w:rsid w:val="000B2CE7"/>
    <w:rsid w:val="000B77E5"/>
    <w:rsid w:val="000D6968"/>
    <w:rsid w:val="000F5932"/>
    <w:rsid w:val="000F79AB"/>
    <w:rsid w:val="001201E4"/>
    <w:rsid w:val="001235FA"/>
    <w:rsid w:val="001357C9"/>
    <w:rsid w:val="00155C8E"/>
    <w:rsid w:val="001566F2"/>
    <w:rsid w:val="0017045F"/>
    <w:rsid w:val="001714F0"/>
    <w:rsid w:val="001978C4"/>
    <w:rsid w:val="001A4EC9"/>
    <w:rsid w:val="001B2301"/>
    <w:rsid w:val="001E3CA3"/>
    <w:rsid w:val="001F2B16"/>
    <w:rsid w:val="00214AC6"/>
    <w:rsid w:val="00235450"/>
    <w:rsid w:val="002608E8"/>
    <w:rsid w:val="00267B00"/>
    <w:rsid w:val="00275D5E"/>
    <w:rsid w:val="002E16E7"/>
    <w:rsid w:val="002E3705"/>
    <w:rsid w:val="002E5D89"/>
    <w:rsid w:val="002E7DF1"/>
    <w:rsid w:val="002F4E11"/>
    <w:rsid w:val="003365A2"/>
    <w:rsid w:val="00372F45"/>
    <w:rsid w:val="00375061"/>
    <w:rsid w:val="00377808"/>
    <w:rsid w:val="00377FFC"/>
    <w:rsid w:val="003B2EB4"/>
    <w:rsid w:val="003C1D02"/>
    <w:rsid w:val="003D29A1"/>
    <w:rsid w:val="003D4E0B"/>
    <w:rsid w:val="003F2BD9"/>
    <w:rsid w:val="003F6230"/>
    <w:rsid w:val="00411BE9"/>
    <w:rsid w:val="00430916"/>
    <w:rsid w:val="0046077F"/>
    <w:rsid w:val="00465755"/>
    <w:rsid w:val="00473CD6"/>
    <w:rsid w:val="004750A7"/>
    <w:rsid w:val="00490F97"/>
    <w:rsid w:val="00492175"/>
    <w:rsid w:val="004944EE"/>
    <w:rsid w:val="004B05BB"/>
    <w:rsid w:val="004B3C9A"/>
    <w:rsid w:val="004F0746"/>
    <w:rsid w:val="004F463D"/>
    <w:rsid w:val="00501EA4"/>
    <w:rsid w:val="00510ED3"/>
    <w:rsid w:val="00512916"/>
    <w:rsid w:val="00531C8C"/>
    <w:rsid w:val="00543D26"/>
    <w:rsid w:val="00564CD3"/>
    <w:rsid w:val="005712EF"/>
    <w:rsid w:val="00573834"/>
    <w:rsid w:val="00584A10"/>
    <w:rsid w:val="00590890"/>
    <w:rsid w:val="00597ED1"/>
    <w:rsid w:val="005B1D35"/>
    <w:rsid w:val="005B3CA6"/>
    <w:rsid w:val="005B4650"/>
    <w:rsid w:val="005B7ADF"/>
    <w:rsid w:val="0062626B"/>
    <w:rsid w:val="00626EDA"/>
    <w:rsid w:val="00671FE5"/>
    <w:rsid w:val="00680CD2"/>
    <w:rsid w:val="006958F8"/>
    <w:rsid w:val="006F569D"/>
    <w:rsid w:val="006F7E8A"/>
    <w:rsid w:val="007041CF"/>
    <w:rsid w:val="007070A1"/>
    <w:rsid w:val="00715DD1"/>
    <w:rsid w:val="007239F8"/>
    <w:rsid w:val="0072620F"/>
    <w:rsid w:val="00735B7D"/>
    <w:rsid w:val="00740AC8"/>
    <w:rsid w:val="00740C34"/>
    <w:rsid w:val="00785BEE"/>
    <w:rsid w:val="007A03B3"/>
    <w:rsid w:val="007A7E05"/>
    <w:rsid w:val="007C5AC9"/>
    <w:rsid w:val="007D268D"/>
    <w:rsid w:val="007E217D"/>
    <w:rsid w:val="007E6128"/>
    <w:rsid w:val="007F2F4C"/>
    <w:rsid w:val="007F788B"/>
    <w:rsid w:val="00805A94"/>
    <w:rsid w:val="00807366"/>
    <w:rsid w:val="0080784C"/>
    <w:rsid w:val="008116A6"/>
    <w:rsid w:val="00820E79"/>
    <w:rsid w:val="008472C3"/>
    <w:rsid w:val="00863C17"/>
    <w:rsid w:val="00866E39"/>
    <w:rsid w:val="00874C73"/>
    <w:rsid w:val="00877394"/>
    <w:rsid w:val="00887DB6"/>
    <w:rsid w:val="008941E7"/>
    <w:rsid w:val="008C1253"/>
    <w:rsid w:val="008E2688"/>
    <w:rsid w:val="008F2ECD"/>
    <w:rsid w:val="008F744A"/>
    <w:rsid w:val="009122BB"/>
    <w:rsid w:val="0092267A"/>
    <w:rsid w:val="0099114F"/>
    <w:rsid w:val="009A267F"/>
    <w:rsid w:val="009A448F"/>
    <w:rsid w:val="009B1F2D"/>
    <w:rsid w:val="009C15EB"/>
    <w:rsid w:val="009D146A"/>
    <w:rsid w:val="009D1474"/>
    <w:rsid w:val="009E331F"/>
    <w:rsid w:val="009F2957"/>
    <w:rsid w:val="009F66A8"/>
    <w:rsid w:val="00A466EE"/>
    <w:rsid w:val="00A477BB"/>
    <w:rsid w:val="00A62B49"/>
    <w:rsid w:val="00A73EB3"/>
    <w:rsid w:val="00A80AA7"/>
    <w:rsid w:val="00A86651"/>
    <w:rsid w:val="00A91D2D"/>
    <w:rsid w:val="00AA6E73"/>
    <w:rsid w:val="00AD3666"/>
    <w:rsid w:val="00B4263C"/>
    <w:rsid w:val="00B5559F"/>
    <w:rsid w:val="00B613DC"/>
    <w:rsid w:val="00B6679E"/>
    <w:rsid w:val="00B66F6B"/>
    <w:rsid w:val="00B81BD0"/>
    <w:rsid w:val="00B846C2"/>
    <w:rsid w:val="00B95F60"/>
    <w:rsid w:val="00BE3E54"/>
    <w:rsid w:val="00C31397"/>
    <w:rsid w:val="00C4589F"/>
    <w:rsid w:val="00C4731F"/>
    <w:rsid w:val="00C51C6A"/>
    <w:rsid w:val="00C63C2E"/>
    <w:rsid w:val="00C8314B"/>
    <w:rsid w:val="00C91F46"/>
    <w:rsid w:val="00CC51B6"/>
    <w:rsid w:val="00CC563E"/>
    <w:rsid w:val="00CD23C4"/>
    <w:rsid w:val="00CD2BC6"/>
    <w:rsid w:val="00CE5BBF"/>
    <w:rsid w:val="00CF553F"/>
    <w:rsid w:val="00D11C7E"/>
    <w:rsid w:val="00D508B4"/>
    <w:rsid w:val="00D70DB6"/>
    <w:rsid w:val="00D86752"/>
    <w:rsid w:val="00D95FA0"/>
    <w:rsid w:val="00DA43DE"/>
    <w:rsid w:val="00DA5725"/>
    <w:rsid w:val="00DA7F11"/>
    <w:rsid w:val="00DC28D6"/>
    <w:rsid w:val="00DC4C0F"/>
    <w:rsid w:val="00DC5FAC"/>
    <w:rsid w:val="00DF66B4"/>
    <w:rsid w:val="00E00085"/>
    <w:rsid w:val="00E047D2"/>
    <w:rsid w:val="00E24FDF"/>
    <w:rsid w:val="00E3210F"/>
    <w:rsid w:val="00E36879"/>
    <w:rsid w:val="00E606E8"/>
    <w:rsid w:val="00E647DF"/>
    <w:rsid w:val="00E763E4"/>
    <w:rsid w:val="00E82606"/>
    <w:rsid w:val="00E9136B"/>
    <w:rsid w:val="00EC0F5F"/>
    <w:rsid w:val="00EC2E37"/>
    <w:rsid w:val="00EC6653"/>
    <w:rsid w:val="00EF22F0"/>
    <w:rsid w:val="00EF631F"/>
    <w:rsid w:val="00F02A4E"/>
    <w:rsid w:val="00F06022"/>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7DE7542"/>
  <w15:chartTrackingRefBased/>
  <w15:docId w15:val="{D7239A3B-2B53-4C1A-8C26-E82F461DD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zh-TW"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Header">
    <w:name w:val="header"/>
    <w:basedOn w:val="Normal"/>
    <w:link w:val="HeaderChar"/>
    <w:uiPriority w:val="99"/>
    <w:unhideWhenUsed/>
    <w:rsid w:val="000F79AB"/>
    <w:pPr>
      <w:tabs>
        <w:tab w:val="center" w:pos="4513"/>
        <w:tab w:val="right" w:pos="9026"/>
      </w:tabs>
      <w:spacing w:after="0"/>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0F79AB"/>
    <w:rPr>
      <w:rFonts w:asciiTheme="minorHAnsi" w:eastAsiaTheme="minorHAnsi" w:hAnsiTheme="minorHAnsi" w:cstheme="minorBid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inance@bforest.notts.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0D641FE1-7C07-4397-97E1-4819AEC58A8C}">
  <ds:schemaRefs>
    <ds:schemaRef ds:uri="http://schemas.microsoft.com/sharepoint/v3/contenttype/forms"/>
  </ds:schemaRefs>
</ds:datastoreItem>
</file>

<file path=customXml/itemProps2.xml><?xml version="1.0" encoding="utf-8"?>
<ds:datastoreItem xmlns:ds="http://schemas.openxmlformats.org/officeDocument/2006/customXml" ds:itemID="{7B581CE4-CBDA-44B5-9A8E-A4B3AEE40029}"/>
</file>

<file path=customXml/itemProps3.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4.xml><?xml version="1.0" encoding="utf-8"?>
<ds:datastoreItem xmlns:ds="http://schemas.openxmlformats.org/officeDocument/2006/customXml" ds:itemID="{D10E93DD-3EC6-4FAB-8A8C-777F426AE5DA}">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13238</CharactersWithSpaces>
  <SharedDoc>false</SharedDoc>
  <HLinks>
    <vt:vector size="72" baseType="variant">
      <vt:variant>
        <vt:i4>1310769</vt:i4>
      </vt:variant>
      <vt:variant>
        <vt:i4>53</vt:i4>
      </vt:variant>
      <vt:variant>
        <vt:i4>0</vt:i4>
      </vt:variant>
      <vt:variant>
        <vt:i4>5</vt:i4>
      </vt:variant>
      <vt:variant>
        <vt:lpwstr/>
      </vt:variant>
      <vt:variant>
        <vt:lpwstr>_Toc140577759</vt:lpwstr>
      </vt:variant>
      <vt:variant>
        <vt:i4>1310769</vt:i4>
      </vt:variant>
      <vt:variant>
        <vt:i4>47</vt:i4>
      </vt:variant>
      <vt:variant>
        <vt:i4>0</vt:i4>
      </vt:variant>
      <vt:variant>
        <vt:i4>5</vt:i4>
      </vt:variant>
      <vt:variant>
        <vt:lpwstr/>
      </vt:variant>
      <vt:variant>
        <vt:lpwstr>_Toc140577758</vt:lpwstr>
      </vt:variant>
      <vt:variant>
        <vt:i4>1310769</vt:i4>
      </vt:variant>
      <vt:variant>
        <vt:i4>41</vt:i4>
      </vt:variant>
      <vt:variant>
        <vt:i4>0</vt:i4>
      </vt:variant>
      <vt:variant>
        <vt:i4>5</vt:i4>
      </vt:variant>
      <vt:variant>
        <vt:lpwstr/>
      </vt:variant>
      <vt:variant>
        <vt:lpwstr>_Toc140577757</vt:lpwstr>
      </vt:variant>
      <vt:variant>
        <vt:i4>1310769</vt:i4>
      </vt:variant>
      <vt:variant>
        <vt:i4>35</vt:i4>
      </vt:variant>
      <vt:variant>
        <vt:i4>0</vt:i4>
      </vt:variant>
      <vt:variant>
        <vt:i4>5</vt:i4>
      </vt:variant>
      <vt:variant>
        <vt:lpwstr/>
      </vt:variant>
      <vt:variant>
        <vt:lpwstr>_Toc140577756</vt:lpwstr>
      </vt:variant>
      <vt:variant>
        <vt:i4>1310769</vt:i4>
      </vt:variant>
      <vt:variant>
        <vt:i4>29</vt:i4>
      </vt:variant>
      <vt:variant>
        <vt:i4>0</vt:i4>
      </vt:variant>
      <vt:variant>
        <vt:i4>5</vt:i4>
      </vt:variant>
      <vt:variant>
        <vt:lpwstr/>
      </vt:variant>
      <vt:variant>
        <vt:lpwstr>_Toc140577755</vt:lpwstr>
      </vt:variant>
      <vt:variant>
        <vt:i4>1310769</vt:i4>
      </vt:variant>
      <vt:variant>
        <vt:i4>23</vt:i4>
      </vt:variant>
      <vt:variant>
        <vt:i4>0</vt:i4>
      </vt:variant>
      <vt:variant>
        <vt:i4>5</vt:i4>
      </vt:variant>
      <vt:variant>
        <vt:lpwstr/>
      </vt:variant>
      <vt:variant>
        <vt:lpwstr>_Toc140577754</vt:lpwstr>
      </vt:variant>
      <vt:variant>
        <vt:i4>1310769</vt:i4>
      </vt:variant>
      <vt:variant>
        <vt:i4>17</vt:i4>
      </vt:variant>
      <vt:variant>
        <vt:i4>0</vt:i4>
      </vt:variant>
      <vt:variant>
        <vt:i4>5</vt:i4>
      </vt:variant>
      <vt:variant>
        <vt:lpwstr/>
      </vt:variant>
      <vt:variant>
        <vt:lpwstr>_Toc140577753</vt:lpwstr>
      </vt:variant>
      <vt:variant>
        <vt:i4>1310769</vt:i4>
      </vt:variant>
      <vt:variant>
        <vt:i4>11</vt:i4>
      </vt:variant>
      <vt:variant>
        <vt:i4>0</vt:i4>
      </vt:variant>
      <vt:variant>
        <vt:i4>5</vt:i4>
      </vt:variant>
      <vt:variant>
        <vt:lpwstr/>
      </vt:variant>
      <vt:variant>
        <vt:lpwstr>_Toc140577752</vt:lpwstr>
      </vt:variant>
      <vt:variant>
        <vt:i4>1310769</vt:i4>
      </vt:variant>
      <vt:variant>
        <vt:i4>5</vt:i4>
      </vt:variant>
      <vt:variant>
        <vt:i4>0</vt:i4>
      </vt:variant>
      <vt:variant>
        <vt:i4>5</vt:i4>
      </vt:variant>
      <vt:variant>
        <vt:lpwstr/>
      </vt:variant>
      <vt:variant>
        <vt:lpwstr>_Toc140577751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Sarah GRIFFITH</cp:lastModifiedBy>
  <cp:revision>14</cp:revision>
  <cp:lastPrinted>2018-10-02T14:43:00Z</cp:lastPrinted>
  <dcterms:created xsi:type="dcterms:W3CDTF">2025-10-09T12:14:00Z</dcterms:created>
  <dcterms:modified xsi:type="dcterms:W3CDTF">2026-08-31T12:52:00Z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ies>
</file>